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BC4" w:rsidRDefault="00693BC4" w:rsidP="00693BC4">
      <w:pPr>
        <w:widowControl w:val="0"/>
        <w:tabs>
          <w:tab w:val="left" w:pos="457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w w:val="105"/>
          <w:sz w:val="28"/>
          <w:szCs w:val="28"/>
          <w:lang w:eastAsia="ru-RU"/>
        </w:rPr>
      </w:pPr>
      <w:r w:rsidRPr="00693BC4">
        <w:rPr>
          <w:rFonts w:ascii="Times New Roman" w:eastAsiaTheme="minorEastAsia" w:hAnsi="Times New Roman" w:cs="Times New Roman"/>
          <w:b/>
          <w:w w:val="105"/>
          <w:sz w:val="28"/>
          <w:szCs w:val="28"/>
          <w:lang w:eastAsia="ru-RU"/>
        </w:rPr>
        <w:t>Дорожная карта внедрения целевой модели наставничества в МАОУ Черновской СОШ</w:t>
      </w:r>
    </w:p>
    <w:p w:rsidR="00693BC4" w:rsidRDefault="00693BC4" w:rsidP="00693BC4">
      <w:pPr>
        <w:widowControl w:val="0"/>
        <w:tabs>
          <w:tab w:val="left" w:pos="457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w w:val="105"/>
          <w:sz w:val="28"/>
          <w:szCs w:val="28"/>
          <w:lang w:eastAsia="ru-RU"/>
        </w:rPr>
      </w:pPr>
      <w:r w:rsidRPr="00693BC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на 2020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-</w:t>
      </w:r>
      <w:r w:rsidRPr="00693BC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2021 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учебный </w:t>
      </w:r>
      <w:r w:rsidRPr="00693BC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год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314"/>
        <w:gridCol w:w="2127"/>
        <w:gridCol w:w="2815"/>
      </w:tblGrid>
      <w:tr w:rsidR="00693BC4" w:rsidRPr="00693BC4" w:rsidTr="00E372EF">
        <w:tc>
          <w:tcPr>
            <w:tcW w:w="10314" w:type="dxa"/>
          </w:tcPr>
          <w:p w:rsidR="00693BC4" w:rsidRPr="00693BC4" w:rsidRDefault="00693BC4" w:rsidP="00693BC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3BC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127" w:type="dxa"/>
          </w:tcPr>
          <w:p w:rsidR="00693BC4" w:rsidRPr="00693BC4" w:rsidRDefault="00693BC4" w:rsidP="00693BC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693BC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815" w:type="dxa"/>
          </w:tcPr>
          <w:p w:rsidR="00693BC4" w:rsidRPr="00693BC4" w:rsidRDefault="00693BC4" w:rsidP="00693BC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3BC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93BC4" w:rsidRPr="00693BC4" w:rsidTr="00E372EF">
        <w:tc>
          <w:tcPr>
            <w:tcW w:w="10314" w:type="dxa"/>
          </w:tcPr>
          <w:p w:rsidR="00693BC4" w:rsidRPr="00693BC4" w:rsidRDefault="00693BC4" w:rsidP="000B257C">
            <w:pPr>
              <w:widowControl w:val="0"/>
              <w:tabs>
                <w:tab w:val="left" w:pos="457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</w:pPr>
            <w:r w:rsidRPr="00693BC4"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>Информирование педагогического сообщества образовательной организации о реализации программы наставничества</w:t>
            </w:r>
            <w:r w:rsidR="00217F3F"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 xml:space="preserve"> в МАОУ Черновской СОШ</w:t>
            </w:r>
          </w:p>
        </w:tc>
        <w:tc>
          <w:tcPr>
            <w:tcW w:w="2127" w:type="dxa"/>
          </w:tcPr>
          <w:p w:rsidR="00693BC4" w:rsidRPr="00693BC4" w:rsidRDefault="000B257C" w:rsidP="00693BC4">
            <w:pPr>
              <w:widowControl w:val="0"/>
              <w:tabs>
                <w:tab w:val="left" w:pos="45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815" w:type="dxa"/>
          </w:tcPr>
          <w:p w:rsidR="000B257C" w:rsidRDefault="000B257C" w:rsidP="000B257C">
            <w:pPr>
              <w:widowControl w:val="0"/>
              <w:tabs>
                <w:tab w:val="left" w:pos="45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>д</w:t>
            </w:r>
            <w:r w:rsidRPr="000B257C"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>иректор</w:t>
            </w:r>
            <w:r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 xml:space="preserve">, </w:t>
            </w:r>
          </w:p>
          <w:p w:rsidR="00693BC4" w:rsidRPr="00693BC4" w:rsidRDefault="00D00A64" w:rsidP="00A512F9">
            <w:pPr>
              <w:widowControl w:val="0"/>
              <w:tabs>
                <w:tab w:val="left" w:pos="45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</w:pPr>
            <w:r w:rsidRPr="000B257C"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>заместител</w:t>
            </w:r>
            <w:r w:rsidR="00A512F9"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>и</w:t>
            </w:r>
            <w:r w:rsidRPr="000B257C"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 xml:space="preserve"> директора</w:t>
            </w:r>
            <w:r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 xml:space="preserve"> по УРР/ВР</w:t>
            </w:r>
          </w:p>
        </w:tc>
      </w:tr>
      <w:tr w:rsidR="00693BC4" w:rsidRPr="00693BC4" w:rsidTr="00E372EF">
        <w:tc>
          <w:tcPr>
            <w:tcW w:w="10314" w:type="dxa"/>
          </w:tcPr>
          <w:p w:rsidR="00693BC4" w:rsidRPr="00693BC4" w:rsidRDefault="00693BC4" w:rsidP="00A512F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93BC4">
              <w:rPr>
                <w:rFonts w:ascii="Times New Roman" w:eastAsiaTheme="minorEastAsia" w:hAnsi="Times New Roman" w:cs="Times New Roman"/>
                <w:w w:val="95"/>
                <w:sz w:val="24"/>
                <w:szCs w:val="24"/>
                <w:lang w:eastAsia="ru-RU"/>
              </w:rPr>
              <w:t xml:space="preserve">Информирование родительского сообщества о планируемой реализации программы </w:t>
            </w:r>
            <w:r w:rsidRPr="00693B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наставничества</w:t>
            </w:r>
          </w:p>
        </w:tc>
        <w:tc>
          <w:tcPr>
            <w:tcW w:w="2127" w:type="dxa"/>
          </w:tcPr>
          <w:p w:rsidR="00693BC4" w:rsidRPr="00693BC4" w:rsidRDefault="000B257C" w:rsidP="00693BC4">
            <w:pPr>
              <w:widowControl w:val="0"/>
              <w:tabs>
                <w:tab w:val="left" w:pos="45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2815" w:type="dxa"/>
          </w:tcPr>
          <w:p w:rsidR="00693BC4" w:rsidRPr="00693BC4" w:rsidRDefault="000B257C" w:rsidP="00A512F9">
            <w:pPr>
              <w:widowControl w:val="0"/>
              <w:tabs>
                <w:tab w:val="left" w:pos="45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 xml:space="preserve">директор, </w:t>
            </w:r>
            <w:r w:rsidR="00D00A64" w:rsidRPr="000B257C"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>заместител</w:t>
            </w:r>
            <w:r w:rsidR="00A512F9"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>и</w:t>
            </w:r>
            <w:r w:rsidR="00D00A64" w:rsidRPr="000B257C"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 xml:space="preserve"> директора</w:t>
            </w:r>
            <w:r w:rsidR="00D00A64"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 xml:space="preserve"> по </w:t>
            </w:r>
            <w:r w:rsidR="00217F3F"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>УРР/</w:t>
            </w:r>
            <w:r w:rsidR="00D00A64"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 xml:space="preserve">ВР </w:t>
            </w:r>
            <w:r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B257C" w:rsidRPr="00693BC4" w:rsidTr="00E372EF">
        <w:tc>
          <w:tcPr>
            <w:tcW w:w="10314" w:type="dxa"/>
          </w:tcPr>
          <w:p w:rsidR="000B257C" w:rsidRPr="00693BC4" w:rsidRDefault="000B257C" w:rsidP="000B257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93BC4">
              <w:rPr>
                <w:rFonts w:ascii="Times New Roman" w:eastAsiaTheme="minorEastAsia" w:hAnsi="Times New Roman" w:cs="Times New Roman"/>
                <w:w w:val="95"/>
                <w:sz w:val="24"/>
                <w:szCs w:val="24"/>
                <w:lang w:eastAsia="ru-RU"/>
              </w:rPr>
              <w:t>Информирование обучающи</w:t>
            </w:r>
            <w:r>
              <w:rPr>
                <w:rFonts w:ascii="Times New Roman" w:eastAsiaTheme="minorEastAsia" w:hAnsi="Times New Roman" w:cs="Times New Roman"/>
                <w:w w:val="95"/>
                <w:sz w:val="24"/>
                <w:szCs w:val="24"/>
                <w:lang w:eastAsia="ru-RU"/>
              </w:rPr>
              <w:t>хся</w:t>
            </w:r>
            <w:r w:rsidRPr="00693BC4">
              <w:rPr>
                <w:rFonts w:ascii="Times New Roman" w:eastAsiaTheme="minorEastAsia" w:hAnsi="Times New Roman" w:cs="Times New Roman"/>
                <w:w w:val="95"/>
                <w:sz w:val="24"/>
                <w:szCs w:val="24"/>
                <w:lang w:eastAsia="ru-RU"/>
              </w:rPr>
              <w:t xml:space="preserve"> образовательной организации о реализуемой </w:t>
            </w:r>
            <w:r w:rsidRPr="00693B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программе наставничества</w:t>
            </w:r>
          </w:p>
        </w:tc>
        <w:tc>
          <w:tcPr>
            <w:tcW w:w="2127" w:type="dxa"/>
          </w:tcPr>
          <w:p w:rsidR="000B257C" w:rsidRPr="00693BC4" w:rsidRDefault="000B257C" w:rsidP="00352A31">
            <w:pPr>
              <w:widowControl w:val="0"/>
              <w:tabs>
                <w:tab w:val="left" w:pos="45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2815" w:type="dxa"/>
          </w:tcPr>
          <w:p w:rsidR="000B257C" w:rsidRPr="00693BC4" w:rsidRDefault="000B257C" w:rsidP="00352A31">
            <w:pPr>
              <w:widowControl w:val="0"/>
              <w:tabs>
                <w:tab w:val="left" w:pos="45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17F3F" w:rsidRPr="00693BC4" w:rsidTr="00E372EF">
        <w:tc>
          <w:tcPr>
            <w:tcW w:w="10314" w:type="dxa"/>
          </w:tcPr>
          <w:p w:rsidR="00217F3F" w:rsidRPr="00693BC4" w:rsidRDefault="00217F3F" w:rsidP="00A465E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11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93BC4">
              <w:rPr>
                <w:rFonts w:ascii="Times New Roman" w:eastAsiaTheme="minorEastAsia" w:hAnsi="Times New Roman" w:cs="Times New Roman"/>
                <w:w w:val="95"/>
                <w:sz w:val="24"/>
                <w:szCs w:val="24"/>
                <w:lang w:eastAsia="ru-RU"/>
              </w:rPr>
              <w:t xml:space="preserve">Информирование участников </w:t>
            </w:r>
            <w:r w:rsidRPr="00693BC4"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>о реализации программы наставничества</w:t>
            </w:r>
            <w:r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 xml:space="preserve"> в МАОУ Черновской СОШ</w:t>
            </w:r>
            <w:r w:rsidR="00193FA0"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>, назначении куратора</w:t>
            </w:r>
            <w:r w:rsidR="00193FA0">
              <w:rPr>
                <w:rFonts w:ascii="Times New Roman" w:eastAsiaTheme="minorEastAsia" w:hAnsi="Times New Roman" w:cs="Times New Roman"/>
                <w:w w:val="95"/>
                <w:sz w:val="24"/>
                <w:szCs w:val="24"/>
                <w:lang w:eastAsia="ru-RU"/>
              </w:rPr>
              <w:t xml:space="preserve">. </w:t>
            </w:r>
            <w:r w:rsidRPr="00693BC4">
              <w:rPr>
                <w:rFonts w:ascii="Times New Roman" w:eastAsiaTheme="minorEastAsia" w:hAnsi="Times New Roman" w:cs="Times New Roman"/>
                <w:w w:val="95"/>
                <w:sz w:val="24"/>
                <w:szCs w:val="24"/>
                <w:lang w:eastAsia="ru-RU"/>
              </w:rPr>
              <w:t xml:space="preserve">Закрепление </w:t>
            </w:r>
            <w:r w:rsidR="00193FA0">
              <w:rPr>
                <w:rFonts w:ascii="Times New Roman" w:eastAsiaTheme="minorEastAsia" w:hAnsi="Times New Roman" w:cs="Times New Roman"/>
                <w:w w:val="95"/>
                <w:sz w:val="24"/>
                <w:szCs w:val="24"/>
                <w:lang w:eastAsia="ru-RU"/>
              </w:rPr>
              <w:t xml:space="preserve">начала </w:t>
            </w:r>
            <w:r w:rsidR="00193FA0" w:rsidRPr="00693BC4"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>реализации программы наставничества</w:t>
            </w:r>
            <w:r w:rsidR="00193FA0"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 xml:space="preserve"> и назначение </w:t>
            </w:r>
            <w:r w:rsidR="00193FA0" w:rsidRPr="00A465EB"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>куратора</w:t>
            </w:r>
            <w:r w:rsidR="00193FA0" w:rsidRPr="00A465E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465E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приказом</w:t>
            </w:r>
            <w:r w:rsidRPr="00693B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руководителя образовательной организации</w:t>
            </w:r>
          </w:p>
        </w:tc>
        <w:tc>
          <w:tcPr>
            <w:tcW w:w="2127" w:type="dxa"/>
          </w:tcPr>
          <w:p w:rsidR="00217F3F" w:rsidRPr="00693BC4" w:rsidRDefault="00217F3F" w:rsidP="00217F3F">
            <w:pPr>
              <w:widowControl w:val="0"/>
              <w:tabs>
                <w:tab w:val="left" w:pos="45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15" w:type="dxa"/>
          </w:tcPr>
          <w:p w:rsidR="00217F3F" w:rsidRPr="00693BC4" w:rsidRDefault="00217F3F" w:rsidP="00352A31">
            <w:pPr>
              <w:widowControl w:val="0"/>
              <w:tabs>
                <w:tab w:val="left" w:pos="45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>директор</w:t>
            </w:r>
          </w:p>
        </w:tc>
      </w:tr>
      <w:tr w:rsidR="00193FA0" w:rsidRPr="00693BC4" w:rsidTr="00352A31">
        <w:tc>
          <w:tcPr>
            <w:tcW w:w="10314" w:type="dxa"/>
          </w:tcPr>
          <w:p w:rsidR="00193FA0" w:rsidRPr="00693BC4" w:rsidRDefault="00193FA0" w:rsidP="00352A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118"/>
              <w:jc w:val="both"/>
              <w:rPr>
                <w:rFonts w:ascii="Times New Roman" w:eastAsiaTheme="minorEastAsia" w:hAnsi="Times New Roman" w:cs="Times New Roman"/>
                <w:w w:val="95"/>
                <w:sz w:val="24"/>
                <w:szCs w:val="24"/>
                <w:lang w:eastAsia="ru-RU"/>
              </w:rPr>
            </w:pPr>
            <w:r w:rsidRPr="00217F3F">
              <w:rPr>
                <w:rFonts w:ascii="Times New Roman" w:eastAsiaTheme="minorEastAsia" w:hAnsi="Times New Roman" w:cs="Times New Roman"/>
                <w:w w:val="95"/>
                <w:sz w:val="24"/>
                <w:szCs w:val="24"/>
                <w:lang w:eastAsia="ru-RU"/>
              </w:rPr>
              <w:t xml:space="preserve">Создание </w:t>
            </w:r>
            <w:r>
              <w:rPr>
                <w:rFonts w:ascii="Times New Roman" w:eastAsiaTheme="minorEastAsia" w:hAnsi="Times New Roman" w:cs="Times New Roman"/>
                <w:w w:val="95"/>
                <w:sz w:val="24"/>
                <w:szCs w:val="24"/>
                <w:lang w:eastAsia="ru-RU"/>
              </w:rPr>
              <w:t xml:space="preserve">раздела «Наставничество </w:t>
            </w:r>
            <w:r w:rsidRPr="00217F3F">
              <w:rPr>
                <w:rFonts w:ascii="Times New Roman" w:eastAsiaTheme="minorEastAsia" w:hAnsi="Times New Roman" w:cs="Times New Roman"/>
                <w:w w:val="95"/>
                <w:sz w:val="24"/>
                <w:szCs w:val="24"/>
                <w:lang w:eastAsia="ru-RU"/>
              </w:rPr>
              <w:t>(внедрение целевой модели)</w:t>
            </w:r>
            <w:r>
              <w:rPr>
                <w:rFonts w:ascii="Times New Roman" w:eastAsiaTheme="minorEastAsia" w:hAnsi="Times New Roman" w:cs="Times New Roman"/>
                <w:w w:val="95"/>
                <w:sz w:val="24"/>
                <w:szCs w:val="24"/>
                <w:lang w:eastAsia="ru-RU"/>
              </w:rPr>
              <w:t>»</w:t>
            </w:r>
            <w:r w:rsidRPr="00217F3F">
              <w:rPr>
                <w:rFonts w:ascii="Times New Roman" w:eastAsiaTheme="minorEastAsia" w:hAnsi="Times New Roman" w:cs="Times New Roman"/>
                <w:w w:val="95"/>
                <w:sz w:val="24"/>
                <w:szCs w:val="24"/>
                <w:lang w:eastAsia="ru-RU"/>
              </w:rPr>
              <w:t xml:space="preserve"> на официальном сайте школы</w:t>
            </w:r>
          </w:p>
        </w:tc>
        <w:tc>
          <w:tcPr>
            <w:tcW w:w="2127" w:type="dxa"/>
          </w:tcPr>
          <w:p w:rsidR="00193FA0" w:rsidRPr="00693BC4" w:rsidRDefault="00193FA0" w:rsidP="00352A31">
            <w:pPr>
              <w:widowControl w:val="0"/>
              <w:tabs>
                <w:tab w:val="left" w:pos="45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15" w:type="dxa"/>
          </w:tcPr>
          <w:p w:rsidR="00193FA0" w:rsidRPr="00693BC4" w:rsidRDefault="00193FA0" w:rsidP="00193FA0">
            <w:pPr>
              <w:widowControl w:val="0"/>
              <w:tabs>
                <w:tab w:val="left" w:pos="45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>куратор,</w:t>
            </w:r>
            <w:r w:rsidRPr="000B257C"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 xml:space="preserve"> </w:t>
            </w:r>
            <w:r w:rsidRPr="00193FA0"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>заместители директора по УРР/ВР</w:t>
            </w:r>
            <w:r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>,</w:t>
            </w:r>
            <w:r w:rsidRPr="00193FA0"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>техник (лаборант)</w:t>
            </w:r>
          </w:p>
        </w:tc>
      </w:tr>
      <w:tr w:rsidR="00193FA0" w:rsidRPr="00693BC4" w:rsidTr="00E372EF">
        <w:tc>
          <w:tcPr>
            <w:tcW w:w="10314" w:type="dxa"/>
          </w:tcPr>
          <w:p w:rsidR="00193FA0" w:rsidRPr="00693BC4" w:rsidRDefault="00193FA0" w:rsidP="000B257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w w:val="95"/>
                <w:sz w:val="24"/>
                <w:szCs w:val="24"/>
                <w:lang w:eastAsia="ru-RU"/>
              </w:rPr>
            </w:pPr>
            <w:r w:rsidRPr="00693B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Проведение анкетирования среди обучающихся/педагогов, желающих принять участие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3B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693BC4">
              <w:rPr>
                <w:rFonts w:ascii="Times New Roman" w:eastAsiaTheme="minorEastAsia" w:hAnsi="Times New Roman" w:cs="Times New Roman"/>
                <w:spacing w:val="-41"/>
                <w:sz w:val="24"/>
                <w:szCs w:val="24"/>
                <w:lang w:eastAsia="ru-RU"/>
              </w:rPr>
              <w:t xml:space="preserve"> </w:t>
            </w:r>
            <w:r w:rsidRPr="00693B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программе</w:t>
            </w:r>
            <w:r w:rsidRPr="00693BC4">
              <w:rPr>
                <w:rFonts w:ascii="Times New Roman" w:eastAsiaTheme="minorEastAsia" w:hAnsi="Times New Roman" w:cs="Times New Roman"/>
                <w:spacing w:val="-32"/>
                <w:sz w:val="24"/>
                <w:szCs w:val="24"/>
                <w:lang w:eastAsia="ru-RU"/>
              </w:rPr>
              <w:t xml:space="preserve"> </w:t>
            </w:r>
            <w:r w:rsidRPr="00693B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наставничества.</w:t>
            </w:r>
          </w:p>
        </w:tc>
        <w:tc>
          <w:tcPr>
            <w:tcW w:w="2127" w:type="dxa"/>
          </w:tcPr>
          <w:p w:rsidR="00193FA0" w:rsidRPr="00693BC4" w:rsidRDefault="00193FA0" w:rsidP="00352A31">
            <w:pPr>
              <w:widowControl w:val="0"/>
              <w:tabs>
                <w:tab w:val="left" w:pos="45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>декабрь-январь</w:t>
            </w:r>
          </w:p>
        </w:tc>
        <w:tc>
          <w:tcPr>
            <w:tcW w:w="2815" w:type="dxa"/>
          </w:tcPr>
          <w:p w:rsidR="00193FA0" w:rsidRPr="00693BC4" w:rsidRDefault="00193FA0" w:rsidP="00A512F9">
            <w:pPr>
              <w:widowControl w:val="0"/>
              <w:tabs>
                <w:tab w:val="left" w:pos="45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</w:pPr>
            <w:r w:rsidRPr="000B257C"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>заместител</w:t>
            </w:r>
            <w:r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>и</w:t>
            </w:r>
            <w:r w:rsidRPr="000B257C"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 xml:space="preserve"> директора</w:t>
            </w:r>
            <w:r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 xml:space="preserve"> по УРР/ВР</w:t>
            </w:r>
          </w:p>
        </w:tc>
      </w:tr>
      <w:tr w:rsidR="00193FA0" w:rsidRPr="00693BC4" w:rsidTr="00E372EF">
        <w:tc>
          <w:tcPr>
            <w:tcW w:w="10314" w:type="dxa"/>
          </w:tcPr>
          <w:p w:rsidR="00193FA0" w:rsidRPr="00693BC4" w:rsidRDefault="00193FA0" w:rsidP="000B257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93B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Сбор</w:t>
            </w:r>
            <w:r w:rsidRPr="00693BC4">
              <w:rPr>
                <w:rFonts w:ascii="Times New Roman" w:eastAsiaTheme="minorEastAsia" w:hAnsi="Times New Roman" w:cs="Times New Roman"/>
                <w:spacing w:val="-38"/>
                <w:sz w:val="24"/>
                <w:szCs w:val="24"/>
                <w:lang w:eastAsia="ru-RU"/>
              </w:rPr>
              <w:t xml:space="preserve"> </w:t>
            </w:r>
            <w:r w:rsidRPr="00693B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согласий</w:t>
            </w:r>
            <w:r w:rsidRPr="00693BC4">
              <w:rPr>
                <w:rFonts w:ascii="Times New Roman" w:eastAsiaTheme="minorEastAsia" w:hAnsi="Times New Roman" w:cs="Times New Roman"/>
                <w:spacing w:val="-33"/>
                <w:sz w:val="24"/>
                <w:szCs w:val="24"/>
                <w:lang w:eastAsia="ru-RU"/>
              </w:rPr>
              <w:t xml:space="preserve"> </w:t>
            </w:r>
            <w:r w:rsidRPr="00693B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693BC4">
              <w:rPr>
                <w:rFonts w:ascii="Times New Roman" w:eastAsiaTheme="minorEastAsia" w:hAnsi="Times New Roman" w:cs="Times New Roman"/>
                <w:spacing w:val="-43"/>
                <w:sz w:val="24"/>
                <w:szCs w:val="24"/>
                <w:lang w:eastAsia="ru-RU"/>
              </w:rPr>
              <w:t xml:space="preserve"> </w:t>
            </w:r>
            <w:r w:rsidRPr="00693B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сбор</w:t>
            </w:r>
            <w:r w:rsidRPr="00693BC4">
              <w:rPr>
                <w:rFonts w:ascii="Times New Roman" w:eastAsiaTheme="minorEastAsia" w:hAnsi="Times New Roman" w:cs="Times New Roman"/>
                <w:spacing w:val="-38"/>
                <w:sz w:val="24"/>
                <w:szCs w:val="24"/>
                <w:lang w:eastAsia="ru-RU"/>
              </w:rPr>
              <w:t xml:space="preserve"> </w:t>
            </w:r>
            <w:r w:rsidRPr="00693B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693BC4">
              <w:rPr>
                <w:rFonts w:ascii="Times New Roman" w:eastAsiaTheme="minorEastAsia" w:hAnsi="Times New Roman" w:cs="Times New Roman"/>
                <w:spacing w:val="-40"/>
                <w:sz w:val="24"/>
                <w:szCs w:val="24"/>
                <w:lang w:eastAsia="ru-RU"/>
              </w:rPr>
              <w:t xml:space="preserve"> </w:t>
            </w:r>
            <w:r w:rsidRPr="00693B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обработку</w:t>
            </w:r>
            <w:r w:rsidRPr="00693BC4">
              <w:rPr>
                <w:rFonts w:ascii="Times New Roman" w:eastAsiaTheme="minorEastAsia" w:hAnsi="Times New Roman" w:cs="Times New Roman"/>
                <w:spacing w:val="-35"/>
                <w:sz w:val="24"/>
                <w:szCs w:val="24"/>
                <w:lang w:eastAsia="ru-RU"/>
              </w:rPr>
              <w:t xml:space="preserve"> </w:t>
            </w:r>
            <w:r w:rsidRPr="00693B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персональных</w:t>
            </w:r>
            <w:r w:rsidRPr="00693BC4">
              <w:rPr>
                <w:rFonts w:ascii="Times New Roman" w:eastAsiaTheme="minorEastAsia" w:hAnsi="Times New Roman" w:cs="Times New Roman"/>
                <w:spacing w:val="-32"/>
                <w:sz w:val="24"/>
                <w:szCs w:val="24"/>
                <w:lang w:eastAsia="ru-RU"/>
              </w:rPr>
              <w:t xml:space="preserve"> </w:t>
            </w:r>
            <w:r w:rsidRPr="00693B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данных</w:t>
            </w:r>
            <w:r w:rsidRPr="00693BC4">
              <w:rPr>
                <w:rFonts w:ascii="Times New Roman" w:eastAsiaTheme="minorEastAsia" w:hAnsi="Times New Roman" w:cs="Times New Roman"/>
                <w:spacing w:val="-35"/>
                <w:sz w:val="24"/>
                <w:szCs w:val="24"/>
                <w:lang w:eastAsia="ru-RU"/>
              </w:rPr>
              <w:t xml:space="preserve"> </w:t>
            </w:r>
            <w:r w:rsidRPr="00693B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 совершеннолетних участников</w:t>
            </w:r>
            <w:r w:rsidRPr="00693BC4">
              <w:rPr>
                <w:rFonts w:ascii="Times New Roman" w:eastAsiaTheme="minorEastAsia" w:hAnsi="Times New Roman" w:cs="Times New Roman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693B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2127" w:type="dxa"/>
          </w:tcPr>
          <w:p w:rsidR="00193FA0" w:rsidRPr="00693BC4" w:rsidRDefault="00193FA0" w:rsidP="00352A31">
            <w:pPr>
              <w:widowControl w:val="0"/>
              <w:tabs>
                <w:tab w:val="left" w:pos="45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>декабрь-январь</w:t>
            </w:r>
          </w:p>
        </w:tc>
        <w:tc>
          <w:tcPr>
            <w:tcW w:w="2815" w:type="dxa"/>
          </w:tcPr>
          <w:p w:rsidR="00193FA0" w:rsidRPr="00693BC4" w:rsidRDefault="00193FA0" w:rsidP="00352A31">
            <w:pPr>
              <w:widowControl w:val="0"/>
              <w:tabs>
                <w:tab w:val="left" w:pos="45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</w:pPr>
            <w:r w:rsidRPr="000B257C"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>заместитель директора</w:t>
            </w:r>
            <w:r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 xml:space="preserve"> по УРР/ВР</w:t>
            </w:r>
          </w:p>
        </w:tc>
      </w:tr>
      <w:tr w:rsidR="00193FA0" w:rsidRPr="00693BC4" w:rsidTr="00E372EF">
        <w:tc>
          <w:tcPr>
            <w:tcW w:w="10314" w:type="dxa"/>
          </w:tcPr>
          <w:p w:rsidR="00193FA0" w:rsidRPr="00693BC4" w:rsidRDefault="00193FA0" w:rsidP="00217F3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95" w:lineRule="exac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B25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Сбор дополнительной информации о запросах, наставляемых от третьих лиц: классный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B25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руководитель, педагог-психолог, родители (законные представители). Сбор согласий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на обработку </w:t>
            </w:r>
            <w:r w:rsidRPr="000B25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персональных данных от законных представителей несовершеннолетних </w:t>
            </w:r>
            <w:r w:rsidRPr="00693BC4">
              <w:rPr>
                <w:rFonts w:ascii="Times New Roman" w:eastAsiaTheme="minorEastAsia" w:hAnsi="Times New Roman" w:cs="Times New Roman"/>
                <w:w w:val="95"/>
                <w:sz w:val="24"/>
                <w:szCs w:val="24"/>
                <w:lang w:eastAsia="ru-RU"/>
              </w:rPr>
              <w:t>участников</w:t>
            </w:r>
          </w:p>
        </w:tc>
        <w:tc>
          <w:tcPr>
            <w:tcW w:w="2127" w:type="dxa"/>
          </w:tcPr>
          <w:p w:rsidR="00193FA0" w:rsidRPr="00693BC4" w:rsidRDefault="00193FA0" w:rsidP="00352A31">
            <w:pPr>
              <w:widowControl w:val="0"/>
              <w:tabs>
                <w:tab w:val="left" w:pos="45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>декабрь-январь</w:t>
            </w:r>
          </w:p>
        </w:tc>
        <w:tc>
          <w:tcPr>
            <w:tcW w:w="2815" w:type="dxa"/>
          </w:tcPr>
          <w:p w:rsidR="00193FA0" w:rsidRDefault="00193FA0" w:rsidP="00A512F9">
            <w:pPr>
              <w:widowControl w:val="0"/>
              <w:tabs>
                <w:tab w:val="left" w:pos="45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B257C"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>заместител</w:t>
            </w:r>
            <w:r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>и</w:t>
            </w:r>
            <w:r w:rsidRPr="000B257C"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 xml:space="preserve"> директора</w:t>
            </w:r>
            <w:r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 xml:space="preserve"> по УРР/ВР,</w:t>
            </w:r>
            <w:r w:rsidRPr="000B25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93FA0" w:rsidRPr="00693BC4" w:rsidRDefault="00193FA0" w:rsidP="00A512F9">
            <w:pPr>
              <w:widowControl w:val="0"/>
              <w:tabs>
                <w:tab w:val="left" w:pos="45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</w:pPr>
            <w:r w:rsidRPr="000B25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193FA0" w:rsidRPr="00693BC4" w:rsidTr="00E372EF">
        <w:tc>
          <w:tcPr>
            <w:tcW w:w="10314" w:type="dxa"/>
          </w:tcPr>
          <w:p w:rsidR="00193FA0" w:rsidRPr="00693BC4" w:rsidRDefault="00193FA0" w:rsidP="007917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93B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Анализ полученных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данных.</w:t>
            </w:r>
            <w:r w:rsidRPr="00693B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Формирование базы наставляемых</w:t>
            </w:r>
          </w:p>
        </w:tc>
        <w:tc>
          <w:tcPr>
            <w:tcW w:w="2127" w:type="dxa"/>
          </w:tcPr>
          <w:p w:rsidR="00193FA0" w:rsidRPr="00693BC4" w:rsidRDefault="00193FA0" w:rsidP="00352A31">
            <w:pPr>
              <w:widowControl w:val="0"/>
              <w:tabs>
                <w:tab w:val="left" w:pos="45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>декабрь-январь</w:t>
            </w:r>
          </w:p>
        </w:tc>
        <w:tc>
          <w:tcPr>
            <w:tcW w:w="2815" w:type="dxa"/>
          </w:tcPr>
          <w:p w:rsidR="00193FA0" w:rsidRPr="00693BC4" w:rsidRDefault="00193FA0" w:rsidP="00A512F9">
            <w:pPr>
              <w:widowControl w:val="0"/>
              <w:tabs>
                <w:tab w:val="left" w:pos="45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</w:pPr>
            <w:r w:rsidRPr="000B257C"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>заместител</w:t>
            </w:r>
            <w:r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>и</w:t>
            </w:r>
            <w:r w:rsidRPr="000B257C"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 xml:space="preserve"> директора</w:t>
            </w:r>
            <w:r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 xml:space="preserve"> по УРР/ВР</w:t>
            </w:r>
          </w:p>
        </w:tc>
      </w:tr>
      <w:tr w:rsidR="00193FA0" w:rsidRPr="00693BC4" w:rsidTr="00E372EF">
        <w:tc>
          <w:tcPr>
            <w:tcW w:w="10314" w:type="dxa"/>
          </w:tcPr>
          <w:p w:rsidR="00193FA0" w:rsidRPr="00693BC4" w:rsidRDefault="00193FA0" w:rsidP="000B257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93B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Выбор форм наставничества, реализуемых в рамках текущей программы наставничества</w:t>
            </w:r>
          </w:p>
        </w:tc>
        <w:tc>
          <w:tcPr>
            <w:tcW w:w="2127" w:type="dxa"/>
          </w:tcPr>
          <w:p w:rsidR="00193FA0" w:rsidRPr="00693BC4" w:rsidRDefault="00193FA0" w:rsidP="00352A31">
            <w:pPr>
              <w:widowControl w:val="0"/>
              <w:tabs>
                <w:tab w:val="left" w:pos="45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>декабрь-январь</w:t>
            </w:r>
          </w:p>
        </w:tc>
        <w:tc>
          <w:tcPr>
            <w:tcW w:w="2815" w:type="dxa"/>
          </w:tcPr>
          <w:p w:rsidR="00193FA0" w:rsidRPr="00693BC4" w:rsidRDefault="00193FA0" w:rsidP="00A512F9">
            <w:pPr>
              <w:widowControl w:val="0"/>
              <w:tabs>
                <w:tab w:val="left" w:pos="45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>куратор,</w:t>
            </w:r>
            <w:r w:rsidRPr="000B257C"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 xml:space="preserve"> заместител</w:t>
            </w:r>
            <w:r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>и</w:t>
            </w:r>
            <w:r w:rsidRPr="000B257C"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 xml:space="preserve"> директора</w:t>
            </w:r>
            <w:r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 xml:space="preserve"> по УРР/ВР</w:t>
            </w:r>
          </w:p>
        </w:tc>
      </w:tr>
      <w:tr w:rsidR="00193FA0" w:rsidRPr="00693BC4" w:rsidTr="00E372EF">
        <w:tc>
          <w:tcPr>
            <w:tcW w:w="10314" w:type="dxa"/>
          </w:tcPr>
          <w:p w:rsidR="00193FA0" w:rsidRPr="00693BC4" w:rsidRDefault="00193FA0" w:rsidP="00E372E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372EF">
              <w:rPr>
                <w:rFonts w:ascii="Times New Roman" w:eastAsiaTheme="minorEastAsia" w:hAnsi="Times New Roman" w:cs="Times New Roman"/>
                <w:w w:val="95"/>
                <w:sz w:val="24"/>
                <w:szCs w:val="24"/>
                <w:lang w:eastAsia="ru-RU"/>
              </w:rPr>
              <w:t>Проведение анкетирования среди</w:t>
            </w:r>
            <w:r>
              <w:rPr>
                <w:rFonts w:ascii="Times New Roman" w:eastAsiaTheme="minorEastAsia" w:hAnsi="Times New Roman" w:cs="Times New Roman"/>
                <w:w w:val="95"/>
                <w:sz w:val="24"/>
                <w:szCs w:val="24"/>
                <w:lang w:eastAsia="ru-RU"/>
              </w:rPr>
              <w:t xml:space="preserve"> </w:t>
            </w:r>
            <w:r w:rsidRPr="00E372EF">
              <w:rPr>
                <w:rFonts w:ascii="Times New Roman" w:eastAsiaTheme="minorEastAsia" w:hAnsi="Times New Roman" w:cs="Times New Roman"/>
                <w:w w:val="95"/>
                <w:sz w:val="24"/>
                <w:szCs w:val="24"/>
                <w:lang w:eastAsia="ru-RU"/>
              </w:rPr>
              <w:t xml:space="preserve">потенциальных наставников, желающих принять участие </w:t>
            </w:r>
            <w:r w:rsidRPr="00693B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3B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программе наставничества. Сбор согласий на сбор и обработку персональных данн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ых</w:t>
            </w:r>
          </w:p>
        </w:tc>
        <w:tc>
          <w:tcPr>
            <w:tcW w:w="2127" w:type="dxa"/>
          </w:tcPr>
          <w:p w:rsidR="00193FA0" w:rsidRPr="00693BC4" w:rsidRDefault="00193FA0" w:rsidP="00352A31">
            <w:pPr>
              <w:widowControl w:val="0"/>
              <w:tabs>
                <w:tab w:val="left" w:pos="45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>декабрь-январь</w:t>
            </w:r>
          </w:p>
        </w:tc>
        <w:tc>
          <w:tcPr>
            <w:tcW w:w="2815" w:type="dxa"/>
          </w:tcPr>
          <w:p w:rsidR="00193FA0" w:rsidRPr="00693BC4" w:rsidRDefault="00193FA0" w:rsidP="00A512F9">
            <w:pPr>
              <w:widowControl w:val="0"/>
              <w:tabs>
                <w:tab w:val="left" w:pos="45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>куратор,</w:t>
            </w:r>
            <w:r w:rsidRPr="000B257C"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 xml:space="preserve"> заместител</w:t>
            </w:r>
            <w:r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>и</w:t>
            </w:r>
            <w:r w:rsidRPr="000B257C"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 xml:space="preserve"> директор</w:t>
            </w:r>
            <w:r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>а по УРР/ВР</w:t>
            </w:r>
          </w:p>
        </w:tc>
      </w:tr>
      <w:tr w:rsidR="00193FA0" w:rsidRPr="00693BC4" w:rsidTr="00E372EF">
        <w:tc>
          <w:tcPr>
            <w:tcW w:w="10314" w:type="dxa"/>
          </w:tcPr>
          <w:p w:rsidR="00193FA0" w:rsidRPr="00693BC4" w:rsidRDefault="00193FA0" w:rsidP="00E372E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11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93BC4">
              <w:rPr>
                <w:rFonts w:ascii="Times New Roman" w:eastAsiaTheme="minorEastAsia" w:hAnsi="Times New Roman" w:cs="Times New Roman"/>
                <w:w w:val="95"/>
                <w:sz w:val="24"/>
                <w:szCs w:val="24"/>
                <w:lang w:eastAsia="ru-RU"/>
              </w:rPr>
              <w:t xml:space="preserve">Анализ заполненных анкет потенциальных наставников и сопоставление данных с анкетами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наставляемых</w:t>
            </w:r>
          </w:p>
        </w:tc>
        <w:tc>
          <w:tcPr>
            <w:tcW w:w="2127" w:type="dxa"/>
          </w:tcPr>
          <w:p w:rsidR="00193FA0" w:rsidRPr="00693BC4" w:rsidRDefault="00193FA0" w:rsidP="00352A31">
            <w:pPr>
              <w:widowControl w:val="0"/>
              <w:tabs>
                <w:tab w:val="left" w:pos="45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>декабрь-январь</w:t>
            </w:r>
          </w:p>
        </w:tc>
        <w:tc>
          <w:tcPr>
            <w:tcW w:w="2815" w:type="dxa"/>
          </w:tcPr>
          <w:p w:rsidR="00193FA0" w:rsidRPr="00693BC4" w:rsidRDefault="00193FA0" w:rsidP="00A512F9">
            <w:pPr>
              <w:widowControl w:val="0"/>
              <w:tabs>
                <w:tab w:val="left" w:pos="45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>куратор,</w:t>
            </w:r>
            <w:r w:rsidRPr="000B257C"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 xml:space="preserve"> заместител</w:t>
            </w:r>
            <w:r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>и</w:t>
            </w:r>
            <w:r w:rsidRPr="000B257C"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 xml:space="preserve"> директор</w:t>
            </w:r>
            <w:r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>а по УРР/ВР</w:t>
            </w:r>
          </w:p>
        </w:tc>
      </w:tr>
      <w:tr w:rsidR="00193FA0" w:rsidRPr="00693BC4" w:rsidTr="00E372EF">
        <w:tc>
          <w:tcPr>
            <w:tcW w:w="10314" w:type="dxa"/>
          </w:tcPr>
          <w:p w:rsidR="00193FA0" w:rsidRPr="00693BC4" w:rsidRDefault="00193FA0" w:rsidP="000B257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118"/>
              <w:jc w:val="both"/>
              <w:rPr>
                <w:rFonts w:ascii="Times New Roman" w:eastAsiaTheme="minorEastAsia" w:hAnsi="Times New Roman" w:cs="Times New Roman"/>
                <w:w w:val="95"/>
                <w:sz w:val="24"/>
                <w:szCs w:val="24"/>
                <w:lang w:eastAsia="ru-RU"/>
              </w:rPr>
            </w:pPr>
            <w:r w:rsidRPr="00693B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Формирование базы наставников</w:t>
            </w:r>
          </w:p>
        </w:tc>
        <w:tc>
          <w:tcPr>
            <w:tcW w:w="2127" w:type="dxa"/>
          </w:tcPr>
          <w:p w:rsidR="00193FA0" w:rsidRPr="00693BC4" w:rsidRDefault="00193FA0" w:rsidP="00352A31">
            <w:pPr>
              <w:widowControl w:val="0"/>
              <w:tabs>
                <w:tab w:val="left" w:pos="45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>декабрь-январь</w:t>
            </w:r>
          </w:p>
        </w:tc>
        <w:tc>
          <w:tcPr>
            <w:tcW w:w="2815" w:type="dxa"/>
          </w:tcPr>
          <w:p w:rsidR="00193FA0" w:rsidRPr="00693BC4" w:rsidRDefault="00193FA0" w:rsidP="00A512F9">
            <w:pPr>
              <w:widowControl w:val="0"/>
              <w:tabs>
                <w:tab w:val="left" w:pos="45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>куратор,</w:t>
            </w:r>
            <w:r w:rsidRPr="000B257C"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 xml:space="preserve"> заместител</w:t>
            </w:r>
            <w:r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>и</w:t>
            </w:r>
            <w:r w:rsidRPr="000B257C"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 xml:space="preserve"> директор</w:t>
            </w:r>
            <w:r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>а по УРР/ВР</w:t>
            </w:r>
          </w:p>
        </w:tc>
      </w:tr>
      <w:tr w:rsidR="00193FA0" w:rsidRPr="00693BC4" w:rsidTr="00E372EF">
        <w:tc>
          <w:tcPr>
            <w:tcW w:w="10314" w:type="dxa"/>
          </w:tcPr>
          <w:p w:rsidR="00193FA0" w:rsidRPr="00693BC4" w:rsidRDefault="00193FA0" w:rsidP="00E372E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93B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Проведение собеседования с наставниками </w:t>
            </w:r>
          </w:p>
        </w:tc>
        <w:tc>
          <w:tcPr>
            <w:tcW w:w="2127" w:type="dxa"/>
          </w:tcPr>
          <w:p w:rsidR="00193FA0" w:rsidRPr="00693BC4" w:rsidRDefault="00193FA0" w:rsidP="00352A31">
            <w:pPr>
              <w:widowControl w:val="0"/>
              <w:tabs>
                <w:tab w:val="left" w:pos="45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>декабрь-январь</w:t>
            </w:r>
          </w:p>
        </w:tc>
        <w:tc>
          <w:tcPr>
            <w:tcW w:w="2815" w:type="dxa"/>
          </w:tcPr>
          <w:p w:rsidR="00193FA0" w:rsidRPr="00693BC4" w:rsidRDefault="00193FA0" w:rsidP="00A512F9">
            <w:pPr>
              <w:widowControl w:val="0"/>
              <w:tabs>
                <w:tab w:val="left" w:pos="45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>куратор,</w:t>
            </w:r>
            <w:r w:rsidRPr="000B257C"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 xml:space="preserve"> заместител</w:t>
            </w:r>
            <w:r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>и</w:t>
            </w:r>
            <w:r w:rsidRPr="000B257C"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 xml:space="preserve"> директора</w:t>
            </w:r>
            <w:r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 xml:space="preserve"> по УРР/ВР</w:t>
            </w:r>
          </w:p>
        </w:tc>
      </w:tr>
      <w:tr w:rsidR="00193FA0" w:rsidRPr="00693BC4" w:rsidTr="00E372EF">
        <w:tc>
          <w:tcPr>
            <w:tcW w:w="10314" w:type="dxa"/>
          </w:tcPr>
          <w:p w:rsidR="00193FA0" w:rsidRPr="00693BC4" w:rsidRDefault="00193FA0" w:rsidP="000B257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11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93BC4">
              <w:rPr>
                <w:rFonts w:ascii="Times New Roman" w:eastAsiaTheme="minorEastAsia" w:hAnsi="Times New Roman" w:cs="Times New Roman"/>
                <w:w w:val="95"/>
                <w:sz w:val="24"/>
                <w:szCs w:val="24"/>
                <w:lang w:eastAsia="ru-RU"/>
              </w:rPr>
              <w:t xml:space="preserve">Оценка участников-наставников по заданным параметрам, необходимым для будущего сравнения </w:t>
            </w:r>
            <w:r w:rsidRPr="00693B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Pr="00693B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мониторинга влияния программ на всех участников</w:t>
            </w:r>
          </w:p>
        </w:tc>
        <w:tc>
          <w:tcPr>
            <w:tcW w:w="2127" w:type="dxa"/>
          </w:tcPr>
          <w:p w:rsidR="00193FA0" w:rsidRPr="00693BC4" w:rsidRDefault="00193FA0" w:rsidP="00352A31">
            <w:pPr>
              <w:widowControl w:val="0"/>
              <w:tabs>
                <w:tab w:val="left" w:pos="45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lastRenderedPageBreak/>
              <w:t>январь</w:t>
            </w:r>
          </w:p>
        </w:tc>
        <w:tc>
          <w:tcPr>
            <w:tcW w:w="2815" w:type="dxa"/>
          </w:tcPr>
          <w:p w:rsidR="00193FA0" w:rsidRPr="00693BC4" w:rsidRDefault="00193FA0" w:rsidP="00A512F9">
            <w:pPr>
              <w:widowControl w:val="0"/>
              <w:tabs>
                <w:tab w:val="left" w:pos="45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>куратор,</w:t>
            </w:r>
            <w:r w:rsidRPr="000B257C"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 xml:space="preserve"> заместител</w:t>
            </w:r>
            <w:r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>и</w:t>
            </w:r>
            <w:r w:rsidRPr="000B257C"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 xml:space="preserve"> </w:t>
            </w:r>
            <w:r w:rsidRPr="000B257C"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lastRenderedPageBreak/>
              <w:t>директора</w:t>
            </w:r>
            <w:r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 xml:space="preserve"> по УРР/ВР</w:t>
            </w:r>
          </w:p>
        </w:tc>
      </w:tr>
      <w:tr w:rsidR="00193FA0" w:rsidRPr="00693BC4" w:rsidTr="00E372EF">
        <w:tc>
          <w:tcPr>
            <w:tcW w:w="10314" w:type="dxa"/>
          </w:tcPr>
          <w:p w:rsidR="00193FA0" w:rsidRPr="00693BC4" w:rsidRDefault="00193FA0" w:rsidP="00D00A6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93B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Поиск экспертов и материалов для проведени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я</w:t>
            </w:r>
            <w:r w:rsidRPr="00693B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обучения наставников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  <w:r w:rsidRPr="00693B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Обучение наставников</w:t>
            </w:r>
          </w:p>
        </w:tc>
        <w:tc>
          <w:tcPr>
            <w:tcW w:w="2127" w:type="dxa"/>
          </w:tcPr>
          <w:p w:rsidR="00193FA0" w:rsidRPr="00693BC4" w:rsidRDefault="00193FA0" w:rsidP="00D00A64">
            <w:pPr>
              <w:widowControl w:val="0"/>
              <w:tabs>
                <w:tab w:val="left" w:pos="45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2815" w:type="dxa"/>
          </w:tcPr>
          <w:p w:rsidR="00193FA0" w:rsidRPr="00693BC4" w:rsidRDefault="00193FA0" w:rsidP="00A512F9">
            <w:pPr>
              <w:widowControl w:val="0"/>
              <w:tabs>
                <w:tab w:val="left" w:pos="45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>куратор,</w:t>
            </w:r>
            <w:r w:rsidRPr="000B257C"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 xml:space="preserve"> заместител</w:t>
            </w:r>
            <w:r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>и</w:t>
            </w:r>
            <w:r w:rsidRPr="000B257C"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 xml:space="preserve"> директора</w:t>
            </w:r>
            <w:r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 xml:space="preserve"> по УРР/ВР</w:t>
            </w:r>
          </w:p>
        </w:tc>
      </w:tr>
      <w:tr w:rsidR="00193FA0" w:rsidRPr="00693BC4" w:rsidTr="00E372EF">
        <w:tc>
          <w:tcPr>
            <w:tcW w:w="10314" w:type="dxa"/>
          </w:tcPr>
          <w:p w:rsidR="00193FA0" w:rsidRPr="00693BC4" w:rsidRDefault="00193FA0" w:rsidP="00A465E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11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93BC4">
              <w:rPr>
                <w:rFonts w:ascii="Times New Roman" w:eastAsiaTheme="minorEastAsia" w:hAnsi="Times New Roman" w:cs="Times New Roman"/>
                <w:w w:val="95"/>
                <w:sz w:val="24"/>
                <w:szCs w:val="24"/>
                <w:lang w:eastAsia="ru-RU"/>
              </w:rPr>
              <w:t xml:space="preserve">Информирование участников о сложившихся </w:t>
            </w:r>
            <w:proofErr w:type="spellStart"/>
            <w:r w:rsidRPr="00693BC4">
              <w:rPr>
                <w:rFonts w:ascii="Times New Roman" w:eastAsiaTheme="minorEastAsia" w:hAnsi="Times New Roman" w:cs="Times New Roman"/>
                <w:w w:val="95"/>
                <w:sz w:val="24"/>
                <w:szCs w:val="24"/>
                <w:lang w:eastAsia="ru-RU"/>
              </w:rPr>
              <w:t>пapax</w:t>
            </w:r>
            <w:proofErr w:type="spellEnd"/>
            <w:r w:rsidRPr="00693BC4">
              <w:rPr>
                <w:rFonts w:ascii="Times New Roman" w:eastAsiaTheme="minorEastAsia" w:hAnsi="Times New Roman" w:cs="Times New Roman"/>
                <w:w w:val="95"/>
                <w:sz w:val="24"/>
                <w:szCs w:val="24"/>
                <w:lang w:eastAsia="ru-RU"/>
              </w:rPr>
              <w:t>/</w:t>
            </w:r>
            <w:proofErr w:type="spellStart"/>
            <w:r w:rsidRPr="00693BC4">
              <w:rPr>
                <w:rFonts w:ascii="Times New Roman" w:eastAsiaTheme="minorEastAsia" w:hAnsi="Times New Roman" w:cs="Times New Roman"/>
                <w:w w:val="95"/>
                <w:sz w:val="24"/>
                <w:szCs w:val="24"/>
                <w:lang w:eastAsia="ru-RU"/>
              </w:rPr>
              <w:t>гpyппax</w:t>
            </w:r>
            <w:proofErr w:type="spellEnd"/>
            <w:r w:rsidRPr="00693BC4">
              <w:rPr>
                <w:rFonts w:ascii="Times New Roman" w:eastAsiaTheme="minorEastAsia" w:hAnsi="Times New Roman" w:cs="Times New Roman"/>
                <w:w w:val="95"/>
                <w:sz w:val="24"/>
                <w:szCs w:val="24"/>
                <w:lang w:eastAsia="ru-RU"/>
              </w:rPr>
              <w:t xml:space="preserve">. Закрепление </w:t>
            </w:r>
            <w:proofErr w:type="spellStart"/>
            <w:r w:rsidRPr="00693BC4">
              <w:rPr>
                <w:rFonts w:ascii="Times New Roman" w:eastAsiaTheme="minorEastAsia" w:hAnsi="Times New Roman" w:cs="Times New Roman"/>
                <w:w w:val="95"/>
                <w:sz w:val="24"/>
                <w:szCs w:val="24"/>
                <w:lang w:eastAsia="ru-RU"/>
              </w:rPr>
              <w:t>пap</w:t>
            </w:r>
            <w:proofErr w:type="spellEnd"/>
            <w:r w:rsidRPr="00693BC4">
              <w:rPr>
                <w:rFonts w:ascii="Times New Roman" w:eastAsiaTheme="minorEastAsia" w:hAnsi="Times New Roman" w:cs="Times New Roman"/>
                <w:w w:val="95"/>
                <w:sz w:val="24"/>
                <w:szCs w:val="24"/>
                <w:lang w:eastAsia="ru-RU"/>
              </w:rPr>
              <w:t xml:space="preserve">/групп </w:t>
            </w:r>
            <w:r w:rsidRPr="00A465E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приказом</w:t>
            </w:r>
            <w:bookmarkStart w:id="0" w:name="_GoBack"/>
            <w:bookmarkEnd w:id="0"/>
            <w:r w:rsidRPr="00693B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руководителя образовательной организации</w:t>
            </w:r>
          </w:p>
        </w:tc>
        <w:tc>
          <w:tcPr>
            <w:tcW w:w="2127" w:type="dxa"/>
          </w:tcPr>
          <w:p w:rsidR="00193FA0" w:rsidRPr="00693BC4" w:rsidRDefault="00193FA0" w:rsidP="00352A31">
            <w:pPr>
              <w:widowControl w:val="0"/>
              <w:tabs>
                <w:tab w:val="left" w:pos="45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>декабрь-январь</w:t>
            </w:r>
          </w:p>
        </w:tc>
        <w:tc>
          <w:tcPr>
            <w:tcW w:w="2815" w:type="dxa"/>
          </w:tcPr>
          <w:p w:rsidR="00193FA0" w:rsidRPr="00693BC4" w:rsidRDefault="00193FA0" w:rsidP="00D00A64">
            <w:pPr>
              <w:widowControl w:val="0"/>
              <w:tabs>
                <w:tab w:val="left" w:pos="45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>директор</w:t>
            </w:r>
          </w:p>
        </w:tc>
      </w:tr>
      <w:tr w:rsidR="00193FA0" w:rsidRPr="00693BC4" w:rsidTr="00E372EF">
        <w:tc>
          <w:tcPr>
            <w:tcW w:w="10314" w:type="dxa"/>
          </w:tcPr>
          <w:p w:rsidR="00193FA0" w:rsidRPr="00693BC4" w:rsidRDefault="00193FA0" w:rsidP="00E44CC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93B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Организация групповой встречи наставников и наставляемых</w:t>
            </w:r>
          </w:p>
        </w:tc>
        <w:tc>
          <w:tcPr>
            <w:tcW w:w="2127" w:type="dxa"/>
          </w:tcPr>
          <w:p w:rsidR="00193FA0" w:rsidRPr="00693BC4" w:rsidRDefault="00193FA0" w:rsidP="00E44CCB">
            <w:pPr>
              <w:widowControl w:val="0"/>
              <w:tabs>
                <w:tab w:val="left" w:pos="45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>декабрь-январь</w:t>
            </w:r>
          </w:p>
        </w:tc>
        <w:tc>
          <w:tcPr>
            <w:tcW w:w="2815" w:type="dxa"/>
          </w:tcPr>
          <w:p w:rsidR="00193FA0" w:rsidRPr="00693BC4" w:rsidRDefault="00193FA0" w:rsidP="00E44CCB">
            <w:pPr>
              <w:widowControl w:val="0"/>
              <w:tabs>
                <w:tab w:val="left" w:pos="45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>куратор,</w:t>
            </w:r>
            <w:r w:rsidRPr="000B257C"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 xml:space="preserve"> заместител</w:t>
            </w:r>
            <w:r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>и</w:t>
            </w:r>
            <w:r w:rsidRPr="000B257C"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 xml:space="preserve"> директора</w:t>
            </w:r>
            <w:r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 xml:space="preserve"> по УРР/ВР</w:t>
            </w:r>
          </w:p>
        </w:tc>
      </w:tr>
      <w:tr w:rsidR="00193FA0" w:rsidRPr="00693BC4" w:rsidTr="00E372EF">
        <w:tc>
          <w:tcPr>
            <w:tcW w:w="10314" w:type="dxa"/>
          </w:tcPr>
          <w:p w:rsidR="00193FA0" w:rsidRDefault="00193FA0" w:rsidP="00D00A6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 w:rsidRPr="00D00A64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Организация работы наставнических пар или</w:t>
            </w: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D00A64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групп</w:t>
            </w:r>
            <w:r w:rsidRPr="00693B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(п</w:t>
            </w:r>
            <w:r w:rsidRPr="00693B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роведение первой, организационной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</w:t>
            </w:r>
            <w:r w:rsidRPr="00693B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второй, пробной рабочей встречи наставника и наставляемого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)</w:t>
            </w:r>
            <w:r w:rsidRPr="00D00A64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:</w:t>
            </w: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 xml:space="preserve"> </w:t>
            </w:r>
          </w:p>
          <w:p w:rsidR="00193FA0" w:rsidRPr="00A512F9" w:rsidRDefault="00193FA0" w:rsidP="00A512F9">
            <w:pPr>
              <w:pStyle w:val="aa"/>
              <w:widowControl w:val="0"/>
              <w:numPr>
                <w:ilvl w:val="0"/>
                <w:numId w:val="3"/>
              </w:numPr>
              <w:kinsoku w:val="0"/>
              <w:overflowPunct w:val="0"/>
              <w:autoSpaceDE w:val="0"/>
              <w:autoSpaceDN w:val="0"/>
              <w:adjustRightInd w:val="0"/>
              <w:ind w:left="567" w:hanging="207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 w:rsidRPr="00A512F9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встреча</w:t>
            </w:r>
            <w:r w:rsidRPr="00A512F9">
              <w:rPr>
                <w:rFonts w:ascii="Times New Roman" w:eastAsiaTheme="minorEastAsia" w:hAnsi="Times New Roman" w:cs="Times New Roman"/>
                <w:spacing w:val="-7"/>
                <w:sz w:val="24"/>
                <w:szCs w:val="28"/>
                <w:lang w:eastAsia="ru-RU"/>
              </w:rPr>
              <w:t>-</w:t>
            </w:r>
            <w:r w:rsidRPr="00A512F9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знакомство;</w:t>
            </w:r>
          </w:p>
          <w:p w:rsidR="00193FA0" w:rsidRPr="00A512F9" w:rsidRDefault="00193FA0" w:rsidP="00A512F9">
            <w:pPr>
              <w:pStyle w:val="aa"/>
              <w:widowControl w:val="0"/>
              <w:numPr>
                <w:ilvl w:val="0"/>
                <w:numId w:val="3"/>
              </w:numPr>
              <w:kinsoku w:val="0"/>
              <w:overflowPunct w:val="0"/>
              <w:autoSpaceDE w:val="0"/>
              <w:autoSpaceDN w:val="0"/>
              <w:adjustRightInd w:val="0"/>
              <w:ind w:left="567" w:hanging="207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 w:rsidRPr="00A512F9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пробная</w:t>
            </w:r>
            <w:r w:rsidRPr="00A512F9">
              <w:rPr>
                <w:rFonts w:ascii="Times New Roman" w:eastAsiaTheme="minorEastAsia" w:hAnsi="Times New Roman" w:cs="Times New Roman"/>
                <w:spacing w:val="7"/>
                <w:sz w:val="24"/>
                <w:szCs w:val="28"/>
                <w:lang w:eastAsia="ru-RU"/>
              </w:rPr>
              <w:t xml:space="preserve"> </w:t>
            </w:r>
            <w:r w:rsidRPr="00A512F9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встреча;</w:t>
            </w:r>
          </w:p>
          <w:p w:rsidR="00193FA0" w:rsidRPr="00A512F9" w:rsidRDefault="00193FA0" w:rsidP="00A512F9">
            <w:pPr>
              <w:pStyle w:val="aa"/>
              <w:widowControl w:val="0"/>
              <w:numPr>
                <w:ilvl w:val="0"/>
                <w:numId w:val="3"/>
              </w:numPr>
              <w:kinsoku w:val="0"/>
              <w:overflowPunct w:val="0"/>
              <w:autoSpaceDE w:val="0"/>
              <w:autoSpaceDN w:val="0"/>
              <w:adjustRightInd w:val="0"/>
              <w:ind w:left="567" w:hanging="207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 w:rsidRPr="00A512F9">
              <w:rPr>
                <w:rFonts w:ascii="Times New Roman" w:eastAsiaTheme="minorEastAsia" w:hAnsi="Times New Roman" w:cs="Times New Roman"/>
                <w:w w:val="95"/>
                <w:sz w:val="24"/>
                <w:szCs w:val="24"/>
                <w:lang w:eastAsia="ru-RU"/>
              </w:rPr>
              <w:t>встреча-планирование</w:t>
            </w:r>
            <w:r w:rsidRPr="00A512F9">
              <w:rPr>
                <w:rFonts w:ascii="Times New Roman" w:eastAsiaTheme="minorEastAsia" w:hAnsi="Times New Roman" w:cs="Times New Roman"/>
                <w:w w:val="95"/>
                <w:sz w:val="24"/>
                <w:szCs w:val="28"/>
                <w:lang w:eastAsia="ru-RU"/>
              </w:rPr>
              <w:t>;</w:t>
            </w:r>
          </w:p>
          <w:p w:rsidR="00193FA0" w:rsidRPr="00A512F9" w:rsidRDefault="00193FA0" w:rsidP="00A512F9">
            <w:pPr>
              <w:pStyle w:val="aa"/>
              <w:widowControl w:val="0"/>
              <w:numPr>
                <w:ilvl w:val="0"/>
                <w:numId w:val="3"/>
              </w:numPr>
              <w:kinsoku w:val="0"/>
              <w:overflowPunct w:val="0"/>
              <w:autoSpaceDE w:val="0"/>
              <w:autoSpaceDN w:val="0"/>
              <w:adjustRightInd w:val="0"/>
              <w:ind w:left="567" w:hanging="207"/>
              <w:jc w:val="both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5"/>
                <w:lang w:eastAsia="ru-RU"/>
              </w:rPr>
              <w:t>р</w:t>
            </w:r>
            <w:r w:rsidRPr="00693BC4">
              <w:rPr>
                <w:rFonts w:ascii="Times New Roman" w:eastAsiaTheme="minorEastAsia" w:hAnsi="Times New Roman" w:cs="Times New Roman"/>
                <w:sz w:val="24"/>
                <w:szCs w:val="25"/>
                <w:lang w:eastAsia="ru-RU"/>
              </w:rPr>
              <w:t>егулярные встречи наставника и наставляемого</w:t>
            </w:r>
            <w:r w:rsidRPr="00A512F9">
              <w:rPr>
                <w:rFonts w:ascii="Times New Roman" w:eastAsiaTheme="minorEastAsia" w:hAnsi="Times New Roman" w:cs="Times New Roman"/>
                <w:szCs w:val="28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Cs w:val="28"/>
                <w:lang w:eastAsia="ru-RU"/>
              </w:rPr>
              <w:t>(</w:t>
            </w:r>
            <w:r w:rsidRPr="00A512F9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совместная</w:t>
            </w:r>
            <w:r w:rsidRPr="00A512F9">
              <w:rPr>
                <w:rFonts w:ascii="Times New Roman" w:eastAsiaTheme="minorEastAsia" w:hAnsi="Times New Roman" w:cs="Times New Roman"/>
                <w:spacing w:val="-37"/>
                <w:sz w:val="24"/>
                <w:szCs w:val="28"/>
                <w:lang w:eastAsia="ru-RU"/>
              </w:rPr>
              <w:t xml:space="preserve"> </w:t>
            </w:r>
            <w:r w:rsidRPr="00A512F9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работа</w:t>
            </w:r>
            <w:r w:rsidRPr="00A512F9">
              <w:rPr>
                <w:rFonts w:ascii="Times New Roman" w:eastAsiaTheme="minorEastAsia" w:hAnsi="Times New Roman" w:cs="Times New Roman"/>
                <w:spacing w:val="-39"/>
                <w:sz w:val="24"/>
                <w:szCs w:val="28"/>
                <w:lang w:eastAsia="ru-RU"/>
              </w:rPr>
              <w:t xml:space="preserve"> </w:t>
            </w:r>
            <w:r w:rsidRPr="00A512F9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наставника</w:t>
            </w:r>
            <w:r w:rsidRPr="00A512F9">
              <w:rPr>
                <w:rFonts w:ascii="Times New Roman" w:eastAsiaTheme="minorEastAsia" w:hAnsi="Times New Roman" w:cs="Times New Roman"/>
                <w:spacing w:val="-32"/>
                <w:sz w:val="24"/>
                <w:szCs w:val="28"/>
                <w:lang w:eastAsia="ru-RU"/>
              </w:rPr>
              <w:t xml:space="preserve"> </w:t>
            </w:r>
            <w:r w:rsidRPr="00A512F9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 xml:space="preserve">и </w:t>
            </w:r>
            <w:r w:rsidRPr="00A512F9">
              <w:rPr>
                <w:rFonts w:ascii="Times New Roman" w:eastAsiaTheme="minorEastAsia" w:hAnsi="Times New Roman" w:cs="Times New Roman"/>
                <w:spacing w:val="-44"/>
                <w:sz w:val="24"/>
                <w:szCs w:val="28"/>
                <w:lang w:eastAsia="ru-RU"/>
              </w:rPr>
              <w:t xml:space="preserve"> </w:t>
            </w:r>
            <w:r w:rsidRPr="00A512F9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наставляемого</w:t>
            </w: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)</w:t>
            </w:r>
            <w:r w:rsidRPr="00A512F9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;</w:t>
            </w:r>
          </w:p>
          <w:p w:rsidR="00193FA0" w:rsidRPr="00A512F9" w:rsidRDefault="00193FA0" w:rsidP="00A512F9">
            <w:pPr>
              <w:pStyle w:val="aa"/>
              <w:widowControl w:val="0"/>
              <w:numPr>
                <w:ilvl w:val="0"/>
                <w:numId w:val="3"/>
              </w:numPr>
              <w:kinsoku w:val="0"/>
              <w:overflowPunct w:val="0"/>
              <w:autoSpaceDE w:val="0"/>
              <w:autoSpaceDN w:val="0"/>
              <w:adjustRightInd w:val="0"/>
              <w:ind w:left="567" w:hanging="207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 w:rsidRPr="00A512F9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итоговая</w:t>
            </w:r>
            <w:r w:rsidRPr="00A512F9">
              <w:rPr>
                <w:rFonts w:ascii="Times New Roman" w:eastAsiaTheme="minorEastAsia" w:hAnsi="Times New Roman" w:cs="Times New Roman"/>
                <w:spacing w:val="10"/>
                <w:sz w:val="24"/>
                <w:szCs w:val="28"/>
                <w:lang w:eastAsia="ru-RU"/>
              </w:rPr>
              <w:t xml:space="preserve"> </w:t>
            </w:r>
            <w:r w:rsidRPr="00A512F9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встреча</w:t>
            </w:r>
          </w:p>
        </w:tc>
        <w:tc>
          <w:tcPr>
            <w:tcW w:w="2127" w:type="dxa"/>
          </w:tcPr>
          <w:p w:rsidR="00193FA0" w:rsidRPr="00693BC4" w:rsidRDefault="00193FA0" w:rsidP="00352A31">
            <w:pPr>
              <w:widowControl w:val="0"/>
              <w:tabs>
                <w:tab w:val="left" w:pos="45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2815" w:type="dxa"/>
          </w:tcPr>
          <w:p w:rsidR="00193FA0" w:rsidRPr="00693BC4" w:rsidRDefault="00193FA0" w:rsidP="00A512F9">
            <w:pPr>
              <w:widowControl w:val="0"/>
              <w:tabs>
                <w:tab w:val="left" w:pos="45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>куратор,</w:t>
            </w:r>
            <w:r w:rsidRPr="000B257C"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 xml:space="preserve"> заместител</w:t>
            </w:r>
            <w:r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>и</w:t>
            </w:r>
            <w:r w:rsidRPr="000B257C"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 xml:space="preserve"> директора</w:t>
            </w:r>
            <w:r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 xml:space="preserve"> по УРР/ВР</w:t>
            </w:r>
          </w:p>
        </w:tc>
      </w:tr>
      <w:tr w:rsidR="00193FA0" w:rsidRPr="00693BC4" w:rsidTr="00E372EF">
        <w:tc>
          <w:tcPr>
            <w:tcW w:w="10314" w:type="dxa"/>
          </w:tcPr>
          <w:p w:rsidR="00193FA0" w:rsidRPr="00693BC4" w:rsidRDefault="00193FA0" w:rsidP="00217F3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17F3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Участие в тематических мероприятиях,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7F3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нацеленных на популяризацию роли наставников</w:t>
            </w:r>
          </w:p>
        </w:tc>
        <w:tc>
          <w:tcPr>
            <w:tcW w:w="2127" w:type="dxa"/>
          </w:tcPr>
          <w:p w:rsidR="00193FA0" w:rsidRPr="00693BC4" w:rsidRDefault="00193FA0" w:rsidP="00352A31">
            <w:pPr>
              <w:widowControl w:val="0"/>
              <w:tabs>
                <w:tab w:val="left" w:pos="45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2815" w:type="dxa"/>
          </w:tcPr>
          <w:p w:rsidR="00193FA0" w:rsidRPr="00693BC4" w:rsidRDefault="00193FA0" w:rsidP="00352A31">
            <w:pPr>
              <w:widowControl w:val="0"/>
              <w:tabs>
                <w:tab w:val="left" w:pos="45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>куратор,</w:t>
            </w:r>
            <w:r w:rsidRPr="000B257C"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 xml:space="preserve"> заместител</w:t>
            </w:r>
            <w:r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>и</w:t>
            </w:r>
            <w:r w:rsidRPr="000B257C"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 xml:space="preserve"> директора</w:t>
            </w:r>
            <w:r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 xml:space="preserve"> по УРР/ВР</w:t>
            </w:r>
          </w:p>
        </w:tc>
      </w:tr>
      <w:tr w:rsidR="00193FA0" w:rsidRPr="00693BC4" w:rsidTr="00E372EF">
        <w:tc>
          <w:tcPr>
            <w:tcW w:w="10314" w:type="dxa"/>
          </w:tcPr>
          <w:p w:rsidR="00193FA0" w:rsidRDefault="00193FA0" w:rsidP="00193FA0">
            <w:pPr>
              <w:kinsoku w:val="0"/>
              <w:overflowPunct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93FA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Завершение наставничества (п</w:t>
            </w:r>
            <w:r w:rsidRPr="00693B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роведение групповой заключ</w:t>
            </w:r>
            <w:r w:rsidRPr="00193FA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693B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тельной встречи всех пар </w:t>
            </w:r>
            <w:r w:rsidRPr="00193FA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693B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групп наставников и </w:t>
            </w:r>
            <w:r w:rsidRPr="00193FA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</w:t>
            </w:r>
            <w:r w:rsidRPr="00693B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аставляемых</w:t>
            </w:r>
            <w:r w:rsidRPr="00193FA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):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93FA0" w:rsidRPr="00193FA0" w:rsidRDefault="00193FA0" w:rsidP="00193FA0">
            <w:pPr>
              <w:pStyle w:val="aa"/>
              <w:numPr>
                <w:ilvl w:val="0"/>
                <w:numId w:val="5"/>
              </w:numPr>
              <w:kinsoku w:val="0"/>
              <w:overflowPunct w:val="0"/>
              <w:ind w:left="567" w:hanging="20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93FA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подведение</w:t>
            </w:r>
            <w:r w:rsidRPr="00193FA0">
              <w:rPr>
                <w:rFonts w:ascii="Times New Roman" w:eastAsiaTheme="minorEastAsia" w:hAnsi="Times New Roman" w:cs="Times New Roman"/>
                <w:spacing w:val="-27"/>
                <w:sz w:val="24"/>
                <w:szCs w:val="24"/>
                <w:lang w:eastAsia="ru-RU"/>
              </w:rPr>
              <w:t xml:space="preserve"> </w:t>
            </w:r>
            <w:r w:rsidRPr="00193FA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итогов</w:t>
            </w:r>
            <w:r w:rsidRPr="00193FA0">
              <w:rPr>
                <w:rFonts w:ascii="Times New Roman" w:eastAsiaTheme="minorEastAsia" w:hAnsi="Times New Roman" w:cs="Times New Roman"/>
                <w:spacing w:val="-34"/>
                <w:sz w:val="24"/>
                <w:szCs w:val="24"/>
                <w:lang w:eastAsia="ru-RU"/>
              </w:rPr>
              <w:t xml:space="preserve"> </w:t>
            </w:r>
            <w:r w:rsidRPr="00193FA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работы</w:t>
            </w:r>
            <w:r w:rsidRPr="00193FA0">
              <w:rPr>
                <w:rFonts w:ascii="Times New Roman" w:eastAsiaTheme="minorEastAsia" w:hAnsi="Times New Roman" w:cs="Times New Roman"/>
                <w:spacing w:val="-35"/>
                <w:sz w:val="24"/>
                <w:szCs w:val="24"/>
                <w:lang w:eastAsia="ru-RU"/>
              </w:rPr>
              <w:t xml:space="preserve"> </w:t>
            </w:r>
            <w:r w:rsidRPr="00193FA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93FA0">
              <w:rPr>
                <w:rFonts w:ascii="Times New Roman" w:eastAsiaTheme="minorEastAsia" w:hAnsi="Times New Roman" w:cs="Times New Roman"/>
                <w:spacing w:val="-40"/>
                <w:sz w:val="24"/>
                <w:szCs w:val="24"/>
                <w:lang w:eastAsia="ru-RU"/>
              </w:rPr>
              <w:t xml:space="preserve"> </w:t>
            </w:r>
            <w:r w:rsidRPr="00193FA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формате</w:t>
            </w:r>
            <w:r w:rsidRPr="00193FA0">
              <w:rPr>
                <w:rFonts w:ascii="Times New Roman" w:eastAsiaTheme="minorEastAsia" w:hAnsi="Times New Roman" w:cs="Times New Roman"/>
                <w:spacing w:val="-34"/>
                <w:sz w:val="24"/>
                <w:szCs w:val="24"/>
                <w:lang w:eastAsia="ru-RU"/>
              </w:rPr>
              <w:t xml:space="preserve"> </w:t>
            </w:r>
            <w:r w:rsidRPr="00193FA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личной</w:t>
            </w:r>
            <w:r w:rsidRPr="00193FA0">
              <w:rPr>
                <w:rFonts w:ascii="Times New Roman" w:eastAsiaTheme="minorEastAsia" w:hAnsi="Times New Roman" w:cs="Times New Roman"/>
                <w:spacing w:val="-34"/>
                <w:sz w:val="24"/>
                <w:szCs w:val="24"/>
                <w:lang w:eastAsia="ru-RU"/>
              </w:rPr>
              <w:t xml:space="preserve"> </w:t>
            </w:r>
            <w:r w:rsidRPr="00193FA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 групповой</w:t>
            </w:r>
            <w:r w:rsidRPr="00193FA0">
              <w:rPr>
                <w:rFonts w:ascii="Times New Roman" w:eastAsiaTheme="minorEastAsia" w:hAnsi="Times New Roman" w:cs="Times New Roman"/>
                <w:spacing w:val="16"/>
                <w:sz w:val="24"/>
                <w:szCs w:val="24"/>
                <w:lang w:eastAsia="ru-RU"/>
              </w:rPr>
              <w:t xml:space="preserve"> </w:t>
            </w:r>
            <w:r w:rsidRPr="00193FA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рефлексии;</w:t>
            </w:r>
          </w:p>
          <w:p w:rsidR="00193FA0" w:rsidRPr="00193FA0" w:rsidRDefault="00193FA0" w:rsidP="00193FA0">
            <w:pPr>
              <w:pStyle w:val="aa"/>
              <w:numPr>
                <w:ilvl w:val="0"/>
                <w:numId w:val="5"/>
              </w:numPr>
              <w:kinsoku w:val="0"/>
              <w:overflowPunct w:val="0"/>
              <w:ind w:left="567" w:hanging="20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93FA0">
              <w:rPr>
                <w:rFonts w:ascii="Times New Roman" w:eastAsiaTheme="minorEastAsia" w:hAnsi="Times New Roman" w:cs="Times New Roman"/>
                <w:w w:val="95"/>
                <w:sz w:val="24"/>
                <w:szCs w:val="24"/>
                <w:lang w:eastAsia="ru-RU"/>
              </w:rPr>
              <w:t xml:space="preserve">проведение открытого публичного </w:t>
            </w:r>
            <w:r w:rsidRPr="00193FA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127" w:type="dxa"/>
          </w:tcPr>
          <w:p w:rsidR="00193FA0" w:rsidRPr="00693BC4" w:rsidRDefault="00193FA0" w:rsidP="00693BC4">
            <w:pPr>
              <w:widowControl w:val="0"/>
              <w:tabs>
                <w:tab w:val="left" w:pos="45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2815" w:type="dxa"/>
          </w:tcPr>
          <w:p w:rsidR="00193FA0" w:rsidRPr="00693BC4" w:rsidRDefault="00193FA0" w:rsidP="00352A31">
            <w:pPr>
              <w:widowControl w:val="0"/>
              <w:tabs>
                <w:tab w:val="left" w:pos="45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>куратор,</w:t>
            </w:r>
            <w:r w:rsidRPr="000B257C"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 xml:space="preserve"> заместител</w:t>
            </w:r>
            <w:r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>и</w:t>
            </w:r>
            <w:r w:rsidRPr="000B257C"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 xml:space="preserve"> директора</w:t>
            </w:r>
            <w:r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 xml:space="preserve"> по УРР/ВР</w:t>
            </w:r>
          </w:p>
        </w:tc>
      </w:tr>
      <w:tr w:rsidR="00193FA0" w:rsidRPr="00693BC4" w:rsidTr="00E372EF">
        <w:tc>
          <w:tcPr>
            <w:tcW w:w="10314" w:type="dxa"/>
          </w:tcPr>
          <w:p w:rsidR="00193FA0" w:rsidRPr="00693BC4" w:rsidRDefault="00193FA0" w:rsidP="00193FA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93B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Анкетирование </w:t>
            </w:r>
            <w:r w:rsidRPr="00693BC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участников. </w:t>
            </w:r>
            <w:r w:rsidRPr="00693B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r w:rsidRPr="00693BC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мониторинга личной </w:t>
            </w:r>
            <w:r w:rsidRPr="00693B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удовлетворенности участием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3B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программе наставничества</w:t>
            </w:r>
          </w:p>
        </w:tc>
        <w:tc>
          <w:tcPr>
            <w:tcW w:w="2127" w:type="dxa"/>
          </w:tcPr>
          <w:p w:rsidR="00193FA0" w:rsidRPr="00693BC4" w:rsidRDefault="00193FA0" w:rsidP="00352A31">
            <w:pPr>
              <w:widowControl w:val="0"/>
              <w:tabs>
                <w:tab w:val="left" w:pos="45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2815" w:type="dxa"/>
          </w:tcPr>
          <w:p w:rsidR="00193FA0" w:rsidRPr="00693BC4" w:rsidRDefault="00193FA0" w:rsidP="00352A31">
            <w:pPr>
              <w:widowControl w:val="0"/>
              <w:tabs>
                <w:tab w:val="left" w:pos="45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>куратор,</w:t>
            </w:r>
            <w:r w:rsidRPr="000B257C"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 xml:space="preserve"> заместител</w:t>
            </w:r>
            <w:r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>и</w:t>
            </w:r>
            <w:r w:rsidRPr="000B257C"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 xml:space="preserve"> директора</w:t>
            </w:r>
            <w:r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 xml:space="preserve"> по УРР/ВР</w:t>
            </w:r>
          </w:p>
        </w:tc>
      </w:tr>
      <w:tr w:rsidR="003631C9" w:rsidRPr="00693BC4" w:rsidTr="00E372EF">
        <w:tc>
          <w:tcPr>
            <w:tcW w:w="10314" w:type="dxa"/>
          </w:tcPr>
          <w:p w:rsidR="003631C9" w:rsidRPr="00693BC4" w:rsidRDefault="003631C9" w:rsidP="00217F3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93B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Проведение мониторинга качества реализации программы наставничества</w:t>
            </w:r>
          </w:p>
        </w:tc>
        <w:tc>
          <w:tcPr>
            <w:tcW w:w="2127" w:type="dxa"/>
          </w:tcPr>
          <w:p w:rsidR="003631C9" w:rsidRPr="00693BC4" w:rsidRDefault="003631C9" w:rsidP="00352A31">
            <w:pPr>
              <w:widowControl w:val="0"/>
              <w:tabs>
                <w:tab w:val="left" w:pos="45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2815" w:type="dxa"/>
          </w:tcPr>
          <w:p w:rsidR="003631C9" w:rsidRPr="00693BC4" w:rsidRDefault="003631C9" w:rsidP="00352A31">
            <w:pPr>
              <w:widowControl w:val="0"/>
              <w:tabs>
                <w:tab w:val="left" w:pos="45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>куратор,</w:t>
            </w:r>
            <w:r w:rsidRPr="000B257C"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 xml:space="preserve"> заместител</w:t>
            </w:r>
            <w:r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>и</w:t>
            </w:r>
            <w:r w:rsidRPr="000B257C"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 xml:space="preserve"> директора</w:t>
            </w:r>
            <w:r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 xml:space="preserve"> по УРР/ВР</w:t>
            </w:r>
          </w:p>
        </w:tc>
      </w:tr>
      <w:tr w:rsidR="007E350C" w:rsidRPr="00693BC4" w:rsidTr="00E372EF">
        <w:tc>
          <w:tcPr>
            <w:tcW w:w="10314" w:type="dxa"/>
          </w:tcPr>
          <w:p w:rsidR="007E350C" w:rsidRPr="00693BC4" w:rsidRDefault="007E350C" w:rsidP="007E350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93BC4">
              <w:rPr>
                <w:rFonts w:ascii="Times New Roman" w:eastAsiaTheme="minorEastAsia" w:hAnsi="Times New Roman" w:cs="Times New Roman"/>
                <w:w w:val="95"/>
                <w:sz w:val="24"/>
                <w:szCs w:val="24"/>
                <w:lang w:eastAsia="ru-RU"/>
              </w:rPr>
              <w:t>Оценка участников по заданным параметрам</w:t>
            </w:r>
            <w:r>
              <w:rPr>
                <w:rFonts w:ascii="Times New Roman" w:eastAsiaTheme="minorEastAsia" w:hAnsi="Times New Roman" w:cs="Times New Roman"/>
                <w:w w:val="95"/>
                <w:sz w:val="24"/>
                <w:szCs w:val="24"/>
                <w:lang w:eastAsia="ru-RU"/>
              </w:rPr>
              <w:t xml:space="preserve"> </w:t>
            </w:r>
            <w:r w:rsidRPr="00693BC4">
              <w:rPr>
                <w:rFonts w:ascii="Times New Roman" w:eastAsiaTheme="minorEastAsia" w:hAnsi="Times New Roman" w:cs="Times New Roman"/>
                <w:w w:val="95"/>
                <w:sz w:val="24"/>
                <w:szCs w:val="24"/>
                <w:lang w:eastAsia="ru-RU"/>
              </w:rPr>
              <w:t>заключ</w:t>
            </w:r>
            <w:r>
              <w:rPr>
                <w:rFonts w:ascii="Times New Roman" w:eastAsiaTheme="minorEastAsia" w:hAnsi="Times New Roman" w:cs="Times New Roman"/>
                <w:w w:val="95"/>
                <w:sz w:val="24"/>
                <w:szCs w:val="24"/>
                <w:lang w:eastAsia="ru-RU"/>
              </w:rPr>
              <w:t>ительного</w:t>
            </w:r>
            <w:r w:rsidRPr="00693BC4">
              <w:rPr>
                <w:rFonts w:ascii="Times New Roman" w:eastAsiaTheme="minorEastAsia" w:hAnsi="Times New Roman" w:cs="Times New Roman"/>
                <w:w w:val="95"/>
                <w:sz w:val="24"/>
                <w:szCs w:val="24"/>
                <w:lang w:eastAsia="ru-RU"/>
              </w:rPr>
              <w:t xml:space="preserve"> этапа </w:t>
            </w:r>
            <w:r w:rsidRPr="00693B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мониторинга влияния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3B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программ на всех участников</w:t>
            </w:r>
          </w:p>
        </w:tc>
        <w:tc>
          <w:tcPr>
            <w:tcW w:w="2127" w:type="dxa"/>
          </w:tcPr>
          <w:p w:rsidR="007E350C" w:rsidRPr="00693BC4" w:rsidRDefault="007E350C" w:rsidP="00352A31">
            <w:pPr>
              <w:widowControl w:val="0"/>
              <w:tabs>
                <w:tab w:val="left" w:pos="45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>май-июнь</w:t>
            </w:r>
          </w:p>
        </w:tc>
        <w:tc>
          <w:tcPr>
            <w:tcW w:w="2815" w:type="dxa"/>
          </w:tcPr>
          <w:p w:rsidR="007E350C" w:rsidRPr="00693BC4" w:rsidRDefault="007E350C" w:rsidP="00352A31">
            <w:pPr>
              <w:widowControl w:val="0"/>
              <w:tabs>
                <w:tab w:val="left" w:pos="45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>куратор,</w:t>
            </w:r>
            <w:r w:rsidRPr="000B257C"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 xml:space="preserve"> заместител</w:t>
            </w:r>
            <w:r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>и</w:t>
            </w:r>
            <w:r w:rsidRPr="000B257C"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 xml:space="preserve"> директора</w:t>
            </w:r>
            <w:r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 xml:space="preserve"> по УРР/ВР</w:t>
            </w:r>
          </w:p>
        </w:tc>
      </w:tr>
      <w:tr w:rsidR="007E350C" w:rsidRPr="00693BC4" w:rsidTr="00E372EF">
        <w:tc>
          <w:tcPr>
            <w:tcW w:w="10314" w:type="dxa"/>
          </w:tcPr>
          <w:p w:rsidR="007E350C" w:rsidRPr="00693BC4" w:rsidRDefault="007E350C" w:rsidP="00217F3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93B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Оформление</w:t>
            </w:r>
            <w:r w:rsidRPr="00693BC4">
              <w:rPr>
                <w:rFonts w:ascii="Times New Roman" w:eastAsiaTheme="minorEastAsia" w:hAnsi="Times New Roman" w:cs="Times New Roman"/>
                <w:spacing w:val="-26"/>
                <w:sz w:val="24"/>
                <w:szCs w:val="24"/>
                <w:lang w:eastAsia="ru-RU"/>
              </w:rPr>
              <w:t xml:space="preserve"> </w:t>
            </w:r>
            <w:r w:rsidRPr="00693B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итогов</w:t>
            </w:r>
            <w:r w:rsidRPr="00693BC4">
              <w:rPr>
                <w:rFonts w:ascii="Times New Roman" w:eastAsiaTheme="minorEastAsia" w:hAnsi="Times New Roman" w:cs="Times New Roman"/>
                <w:spacing w:val="-32"/>
                <w:sz w:val="24"/>
                <w:szCs w:val="24"/>
                <w:lang w:eastAsia="ru-RU"/>
              </w:rPr>
              <w:t xml:space="preserve"> </w:t>
            </w:r>
            <w:r w:rsidRPr="00693B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693BC4">
              <w:rPr>
                <w:rFonts w:ascii="Times New Roman" w:eastAsiaTheme="minorEastAsia" w:hAnsi="Times New Roman" w:cs="Times New Roman"/>
                <w:spacing w:val="-37"/>
                <w:sz w:val="24"/>
                <w:szCs w:val="24"/>
                <w:lang w:eastAsia="ru-RU"/>
              </w:rPr>
              <w:t xml:space="preserve"> </w:t>
            </w:r>
            <w:r w:rsidRPr="00693B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процессов</w:t>
            </w:r>
            <w:r w:rsidRPr="00693BC4">
              <w:rPr>
                <w:rFonts w:ascii="Times New Roman" w:eastAsiaTheme="minorEastAsia" w:hAnsi="Times New Roman" w:cs="Times New Roman"/>
                <w:spacing w:val="-31"/>
                <w:sz w:val="24"/>
                <w:szCs w:val="24"/>
                <w:lang w:eastAsia="ru-RU"/>
              </w:rPr>
              <w:t xml:space="preserve"> </w:t>
            </w:r>
            <w:r w:rsidRPr="00693B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совместной</w:t>
            </w:r>
            <w:r w:rsidRPr="00693BC4">
              <w:rPr>
                <w:rFonts w:ascii="Times New Roman" w:eastAsiaTheme="minorEastAsia" w:hAnsi="Times New Roman" w:cs="Times New Roman"/>
                <w:spacing w:val="-26"/>
                <w:sz w:val="24"/>
                <w:szCs w:val="24"/>
                <w:lang w:eastAsia="ru-RU"/>
              </w:rPr>
              <w:t xml:space="preserve"> </w:t>
            </w:r>
            <w:r w:rsidRPr="00693B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работы</w:t>
            </w:r>
            <w:r w:rsidRPr="00693BC4">
              <w:rPr>
                <w:rFonts w:ascii="Times New Roman" w:eastAsiaTheme="minorEastAsia" w:hAnsi="Times New Roman" w:cs="Times New Roman"/>
                <w:spacing w:val="-34"/>
                <w:sz w:val="24"/>
                <w:szCs w:val="24"/>
                <w:lang w:eastAsia="ru-RU"/>
              </w:rPr>
              <w:t xml:space="preserve"> </w:t>
            </w:r>
            <w:r w:rsidRPr="00693B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693BC4">
              <w:rPr>
                <w:rFonts w:ascii="Times New Roman" w:eastAsiaTheme="minorEastAsia" w:hAnsi="Times New Roman" w:cs="Times New Roman"/>
                <w:spacing w:val="-37"/>
                <w:sz w:val="24"/>
                <w:szCs w:val="24"/>
                <w:lang w:eastAsia="ru-RU"/>
              </w:rPr>
              <w:t xml:space="preserve"> </w:t>
            </w:r>
            <w:r w:rsidRPr="00693B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рамках</w:t>
            </w:r>
            <w:r w:rsidRPr="00693BC4">
              <w:rPr>
                <w:rFonts w:ascii="Times New Roman" w:eastAsiaTheme="minorEastAsia" w:hAnsi="Times New Roman" w:cs="Times New Roman"/>
                <w:spacing w:val="-32"/>
                <w:sz w:val="24"/>
                <w:szCs w:val="24"/>
                <w:lang w:eastAsia="ru-RU"/>
              </w:rPr>
              <w:t xml:space="preserve"> </w:t>
            </w:r>
            <w:r w:rsidRPr="00693B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программы</w:t>
            </w:r>
            <w:r w:rsidRPr="00693BC4">
              <w:rPr>
                <w:rFonts w:ascii="Times New Roman" w:eastAsiaTheme="minorEastAsia" w:hAnsi="Times New Roman" w:cs="Times New Roman"/>
                <w:spacing w:val="-29"/>
                <w:sz w:val="24"/>
                <w:szCs w:val="24"/>
                <w:lang w:eastAsia="ru-RU"/>
              </w:rPr>
              <w:t xml:space="preserve"> </w:t>
            </w:r>
            <w:r w:rsidRPr="00693B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наставничества</w:t>
            </w:r>
            <w:r w:rsidRPr="00693BC4">
              <w:rPr>
                <w:rFonts w:ascii="Times New Roman" w:eastAsiaTheme="minorEastAsia" w:hAnsi="Times New Roman" w:cs="Times New Roman"/>
                <w:spacing w:val="-36"/>
                <w:sz w:val="24"/>
                <w:szCs w:val="24"/>
                <w:lang w:eastAsia="ru-RU"/>
              </w:rPr>
              <w:t xml:space="preserve"> </w:t>
            </w:r>
            <w:r w:rsidRPr="00693B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693BC4">
              <w:rPr>
                <w:rFonts w:ascii="Times New Roman" w:eastAsiaTheme="minorEastAsia" w:hAnsi="Times New Roman" w:cs="Times New Roman"/>
                <w:spacing w:val="-38"/>
                <w:sz w:val="24"/>
                <w:szCs w:val="24"/>
                <w:lang w:eastAsia="ru-RU"/>
              </w:rPr>
              <w:t xml:space="preserve"> </w:t>
            </w:r>
            <w:r w:rsidRPr="00693B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кейсы</w:t>
            </w:r>
          </w:p>
        </w:tc>
        <w:tc>
          <w:tcPr>
            <w:tcW w:w="2127" w:type="dxa"/>
          </w:tcPr>
          <w:p w:rsidR="007E350C" w:rsidRPr="00693BC4" w:rsidRDefault="007E350C" w:rsidP="00352A31">
            <w:pPr>
              <w:widowControl w:val="0"/>
              <w:tabs>
                <w:tab w:val="left" w:pos="45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>май-июнь</w:t>
            </w:r>
          </w:p>
        </w:tc>
        <w:tc>
          <w:tcPr>
            <w:tcW w:w="2815" w:type="dxa"/>
          </w:tcPr>
          <w:p w:rsidR="007E350C" w:rsidRPr="00693BC4" w:rsidRDefault="007E350C" w:rsidP="00352A31">
            <w:pPr>
              <w:widowControl w:val="0"/>
              <w:tabs>
                <w:tab w:val="left" w:pos="45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>куратор,</w:t>
            </w:r>
            <w:r w:rsidRPr="000B257C"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 xml:space="preserve"> заместител</w:t>
            </w:r>
            <w:r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>и</w:t>
            </w:r>
            <w:r w:rsidRPr="000B257C"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 xml:space="preserve"> директора</w:t>
            </w:r>
            <w:r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 xml:space="preserve"> по УРР/ВР</w:t>
            </w:r>
          </w:p>
        </w:tc>
      </w:tr>
      <w:tr w:rsidR="007E350C" w:rsidRPr="00693BC4" w:rsidTr="00E372EF">
        <w:tc>
          <w:tcPr>
            <w:tcW w:w="10314" w:type="dxa"/>
          </w:tcPr>
          <w:p w:rsidR="007E350C" w:rsidRPr="00693BC4" w:rsidRDefault="007E350C" w:rsidP="00217F3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93BC4">
              <w:rPr>
                <w:rFonts w:ascii="Times New Roman" w:eastAsiaTheme="minorEastAsia" w:hAnsi="Times New Roman" w:cs="Times New Roman"/>
                <w:w w:val="95"/>
                <w:sz w:val="24"/>
                <w:szCs w:val="24"/>
                <w:lang w:eastAsia="ru-RU"/>
              </w:rPr>
              <w:t xml:space="preserve">Публикация результатов программы наставничества, лучших наставников, кейсов на сайтах </w:t>
            </w:r>
            <w:r w:rsidRPr="00693B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образовательной организации и организаций-партнеров</w:t>
            </w:r>
          </w:p>
        </w:tc>
        <w:tc>
          <w:tcPr>
            <w:tcW w:w="2127" w:type="dxa"/>
          </w:tcPr>
          <w:p w:rsidR="007E350C" w:rsidRPr="00693BC4" w:rsidRDefault="007E350C" w:rsidP="00352A31">
            <w:pPr>
              <w:widowControl w:val="0"/>
              <w:tabs>
                <w:tab w:val="left" w:pos="45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815" w:type="dxa"/>
          </w:tcPr>
          <w:p w:rsidR="007E350C" w:rsidRPr="00693BC4" w:rsidRDefault="007E350C" w:rsidP="00352A31">
            <w:pPr>
              <w:widowControl w:val="0"/>
              <w:tabs>
                <w:tab w:val="left" w:pos="45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>куратор,</w:t>
            </w:r>
            <w:r w:rsidRPr="000B257C"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 xml:space="preserve"> заместител</w:t>
            </w:r>
            <w:r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>и</w:t>
            </w:r>
            <w:r w:rsidRPr="000B257C"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 xml:space="preserve"> директора</w:t>
            </w:r>
            <w:r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 xml:space="preserve"> по УРР/ВР</w:t>
            </w:r>
          </w:p>
        </w:tc>
      </w:tr>
      <w:tr w:rsidR="007E350C" w:rsidRPr="00693BC4" w:rsidTr="00E372EF">
        <w:tc>
          <w:tcPr>
            <w:tcW w:w="10314" w:type="dxa"/>
          </w:tcPr>
          <w:p w:rsidR="007E350C" w:rsidRPr="00693BC4" w:rsidRDefault="007E350C" w:rsidP="00217F3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93BC4">
              <w:rPr>
                <w:rFonts w:ascii="Times New Roman" w:eastAsiaTheme="minorEastAsia" w:hAnsi="Times New Roman" w:cs="Times New Roman"/>
                <w:w w:val="95"/>
                <w:sz w:val="24"/>
                <w:szCs w:val="24"/>
                <w:lang w:eastAsia="ru-RU"/>
              </w:rPr>
              <w:t xml:space="preserve">Внесение данных об итогах реализации программы наставничества в базу наставников и базу </w:t>
            </w:r>
            <w:r w:rsidRPr="00693B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наставляемых</w:t>
            </w:r>
          </w:p>
        </w:tc>
        <w:tc>
          <w:tcPr>
            <w:tcW w:w="2127" w:type="dxa"/>
          </w:tcPr>
          <w:p w:rsidR="007E350C" w:rsidRPr="00693BC4" w:rsidRDefault="007E350C" w:rsidP="00352A31">
            <w:pPr>
              <w:widowControl w:val="0"/>
              <w:tabs>
                <w:tab w:val="left" w:pos="45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815" w:type="dxa"/>
          </w:tcPr>
          <w:p w:rsidR="007E350C" w:rsidRPr="00693BC4" w:rsidRDefault="007E350C" w:rsidP="00352A31">
            <w:pPr>
              <w:widowControl w:val="0"/>
              <w:tabs>
                <w:tab w:val="left" w:pos="45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>куратор,</w:t>
            </w:r>
            <w:r w:rsidRPr="000B257C"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 xml:space="preserve"> заместител</w:t>
            </w:r>
            <w:r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>и</w:t>
            </w:r>
            <w:r w:rsidRPr="000B257C"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 xml:space="preserve"> директора</w:t>
            </w:r>
            <w:r>
              <w:rPr>
                <w:rFonts w:ascii="Times New Roman" w:eastAsiaTheme="minorEastAsia" w:hAnsi="Times New Roman" w:cs="Times New Roman"/>
                <w:w w:val="105"/>
                <w:sz w:val="24"/>
                <w:szCs w:val="24"/>
                <w:lang w:eastAsia="ru-RU"/>
              </w:rPr>
              <w:t xml:space="preserve"> по УРР/ВР</w:t>
            </w:r>
          </w:p>
        </w:tc>
      </w:tr>
    </w:tbl>
    <w:p w:rsidR="00693BC4" w:rsidRDefault="00693BC4" w:rsidP="00693BC4">
      <w:pPr>
        <w:widowControl w:val="0"/>
        <w:tabs>
          <w:tab w:val="left" w:pos="457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w w:val="105"/>
          <w:sz w:val="28"/>
          <w:szCs w:val="28"/>
          <w:lang w:eastAsia="ru-RU"/>
        </w:rPr>
      </w:pPr>
    </w:p>
    <w:p w:rsidR="00A9122C" w:rsidRDefault="00A9122C" w:rsidP="00693BC4">
      <w:pPr>
        <w:spacing w:after="0" w:line="240" w:lineRule="auto"/>
      </w:pPr>
    </w:p>
    <w:sectPr w:rsidR="00A9122C">
      <w:headerReference w:type="default" r:id="rId7"/>
      <w:pgSz w:w="16840" w:h="11900" w:orient="landscape"/>
      <w:pgMar w:top="980" w:right="920" w:bottom="280" w:left="880" w:header="717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515C" w:rsidRDefault="000B515C" w:rsidP="00693BC4">
      <w:pPr>
        <w:spacing w:after="0" w:line="240" w:lineRule="auto"/>
      </w:pPr>
      <w:r>
        <w:separator/>
      </w:r>
    </w:p>
  </w:endnote>
  <w:endnote w:type="continuationSeparator" w:id="0">
    <w:p w:rsidR="000B515C" w:rsidRDefault="000B515C" w:rsidP="00693B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515C" w:rsidRDefault="000B515C" w:rsidP="00693BC4">
      <w:pPr>
        <w:spacing w:after="0" w:line="240" w:lineRule="auto"/>
      </w:pPr>
      <w:r>
        <w:separator/>
      </w:r>
    </w:p>
  </w:footnote>
  <w:footnote w:type="continuationSeparator" w:id="0">
    <w:p w:rsidR="000B515C" w:rsidRDefault="000B515C" w:rsidP="00693B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DD3" w:rsidRDefault="00904DD3">
    <w:pPr>
      <w:pStyle w:val="a3"/>
      <w:kinsoku w:val="0"/>
      <w:overflowPunct w:val="0"/>
      <w:spacing w:line="14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402"/>
    <w:multiLevelType w:val="multilevel"/>
    <w:tmpl w:val="00000885"/>
    <w:lvl w:ilvl="0">
      <w:numFmt w:val="bullet"/>
      <w:lvlText w:val="-"/>
      <w:lvlJc w:val="left"/>
      <w:pPr>
        <w:ind w:left="278" w:hanging="159"/>
      </w:pPr>
      <w:rPr>
        <w:rFonts w:ascii="Times New Roman" w:hAnsi="Times New Roman" w:cs="Times New Roman"/>
        <w:b w:val="0"/>
        <w:bCs w:val="0"/>
        <w:w w:val="98"/>
        <w:sz w:val="28"/>
        <w:szCs w:val="28"/>
      </w:rPr>
    </w:lvl>
    <w:lvl w:ilvl="1">
      <w:numFmt w:val="bullet"/>
      <w:lvlText w:val="•"/>
      <w:lvlJc w:val="left"/>
      <w:pPr>
        <w:ind w:left="843" w:hanging="159"/>
      </w:pPr>
    </w:lvl>
    <w:lvl w:ilvl="2">
      <w:numFmt w:val="bullet"/>
      <w:lvlText w:val="•"/>
      <w:lvlJc w:val="left"/>
      <w:pPr>
        <w:ind w:left="1406" w:hanging="159"/>
      </w:pPr>
    </w:lvl>
    <w:lvl w:ilvl="3">
      <w:numFmt w:val="bullet"/>
      <w:lvlText w:val="•"/>
      <w:lvlJc w:val="left"/>
      <w:pPr>
        <w:ind w:left="1969" w:hanging="159"/>
      </w:pPr>
    </w:lvl>
    <w:lvl w:ilvl="4">
      <w:numFmt w:val="bullet"/>
      <w:lvlText w:val="•"/>
      <w:lvlJc w:val="left"/>
      <w:pPr>
        <w:ind w:left="2532" w:hanging="159"/>
      </w:pPr>
    </w:lvl>
    <w:lvl w:ilvl="5">
      <w:numFmt w:val="bullet"/>
      <w:lvlText w:val="•"/>
      <w:lvlJc w:val="left"/>
      <w:pPr>
        <w:ind w:left="3095" w:hanging="159"/>
      </w:pPr>
    </w:lvl>
    <w:lvl w:ilvl="6">
      <w:numFmt w:val="bullet"/>
      <w:lvlText w:val="•"/>
      <w:lvlJc w:val="left"/>
      <w:pPr>
        <w:ind w:left="3658" w:hanging="159"/>
      </w:pPr>
    </w:lvl>
    <w:lvl w:ilvl="7">
      <w:numFmt w:val="bullet"/>
      <w:lvlText w:val="•"/>
      <w:lvlJc w:val="left"/>
      <w:pPr>
        <w:ind w:left="4221" w:hanging="159"/>
      </w:pPr>
    </w:lvl>
    <w:lvl w:ilvl="8">
      <w:numFmt w:val="bullet"/>
      <w:lvlText w:val="•"/>
      <w:lvlJc w:val="left"/>
      <w:pPr>
        <w:ind w:left="4784" w:hanging="159"/>
      </w:pPr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-"/>
      <w:lvlJc w:val="left"/>
      <w:pPr>
        <w:ind w:left="122" w:hanging="159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1">
      <w:numFmt w:val="bullet"/>
      <w:lvlText w:val="•"/>
      <w:lvlJc w:val="left"/>
      <w:pPr>
        <w:ind w:left="699" w:hanging="159"/>
      </w:pPr>
    </w:lvl>
    <w:lvl w:ilvl="2">
      <w:numFmt w:val="bullet"/>
      <w:lvlText w:val="•"/>
      <w:lvlJc w:val="left"/>
      <w:pPr>
        <w:ind w:left="1278" w:hanging="159"/>
      </w:pPr>
    </w:lvl>
    <w:lvl w:ilvl="3">
      <w:numFmt w:val="bullet"/>
      <w:lvlText w:val="•"/>
      <w:lvlJc w:val="left"/>
      <w:pPr>
        <w:ind w:left="1857" w:hanging="159"/>
      </w:pPr>
    </w:lvl>
    <w:lvl w:ilvl="4">
      <w:numFmt w:val="bullet"/>
      <w:lvlText w:val="•"/>
      <w:lvlJc w:val="left"/>
      <w:pPr>
        <w:ind w:left="2436" w:hanging="159"/>
      </w:pPr>
    </w:lvl>
    <w:lvl w:ilvl="5">
      <w:numFmt w:val="bullet"/>
      <w:lvlText w:val="•"/>
      <w:lvlJc w:val="left"/>
      <w:pPr>
        <w:ind w:left="3015" w:hanging="159"/>
      </w:pPr>
    </w:lvl>
    <w:lvl w:ilvl="6">
      <w:numFmt w:val="bullet"/>
      <w:lvlText w:val="•"/>
      <w:lvlJc w:val="left"/>
      <w:pPr>
        <w:ind w:left="3594" w:hanging="159"/>
      </w:pPr>
    </w:lvl>
    <w:lvl w:ilvl="7">
      <w:numFmt w:val="bullet"/>
      <w:lvlText w:val="•"/>
      <w:lvlJc w:val="left"/>
      <w:pPr>
        <w:ind w:left="4173" w:hanging="159"/>
      </w:pPr>
    </w:lvl>
    <w:lvl w:ilvl="8">
      <w:numFmt w:val="bullet"/>
      <w:lvlText w:val="•"/>
      <w:lvlJc w:val="left"/>
      <w:pPr>
        <w:ind w:left="4752" w:hanging="159"/>
      </w:pPr>
    </w:lvl>
  </w:abstractNum>
  <w:abstractNum w:abstractNumId="2" w15:restartNumberingAfterBreak="0">
    <w:nsid w:val="00000406"/>
    <w:multiLevelType w:val="multilevel"/>
    <w:tmpl w:val="00000889"/>
    <w:lvl w:ilvl="0">
      <w:start w:val="1"/>
      <w:numFmt w:val="decimal"/>
      <w:lvlText w:val="%1."/>
      <w:lvlJc w:val="left"/>
      <w:pPr>
        <w:ind w:left="5080" w:hanging="296"/>
      </w:pPr>
      <w:rPr>
        <w:rFonts w:ascii="Times New Roman" w:hAnsi="Times New Roman" w:cs="Times New Roman"/>
        <w:b w:val="0"/>
        <w:bCs w:val="0"/>
        <w:w w:val="104"/>
        <w:sz w:val="28"/>
        <w:szCs w:val="28"/>
      </w:rPr>
    </w:lvl>
    <w:lvl w:ilvl="1">
      <w:numFmt w:val="bullet"/>
      <w:lvlText w:val="•"/>
      <w:lvlJc w:val="left"/>
      <w:pPr>
        <w:ind w:left="6076" w:hanging="296"/>
      </w:pPr>
    </w:lvl>
    <w:lvl w:ilvl="2">
      <w:numFmt w:val="bullet"/>
      <w:lvlText w:val="•"/>
      <w:lvlJc w:val="left"/>
      <w:pPr>
        <w:ind w:left="7072" w:hanging="296"/>
      </w:pPr>
    </w:lvl>
    <w:lvl w:ilvl="3">
      <w:numFmt w:val="bullet"/>
      <w:lvlText w:val="•"/>
      <w:lvlJc w:val="left"/>
      <w:pPr>
        <w:ind w:left="8068" w:hanging="296"/>
      </w:pPr>
    </w:lvl>
    <w:lvl w:ilvl="4">
      <w:numFmt w:val="bullet"/>
      <w:lvlText w:val="•"/>
      <w:lvlJc w:val="left"/>
      <w:pPr>
        <w:ind w:left="9064" w:hanging="296"/>
      </w:pPr>
    </w:lvl>
    <w:lvl w:ilvl="5">
      <w:numFmt w:val="bullet"/>
      <w:lvlText w:val="•"/>
      <w:lvlJc w:val="left"/>
      <w:pPr>
        <w:ind w:left="10060" w:hanging="296"/>
      </w:pPr>
    </w:lvl>
    <w:lvl w:ilvl="6">
      <w:numFmt w:val="bullet"/>
      <w:lvlText w:val="•"/>
      <w:lvlJc w:val="left"/>
      <w:pPr>
        <w:ind w:left="11056" w:hanging="296"/>
      </w:pPr>
    </w:lvl>
    <w:lvl w:ilvl="7">
      <w:numFmt w:val="bullet"/>
      <w:lvlText w:val="•"/>
      <w:lvlJc w:val="left"/>
      <w:pPr>
        <w:ind w:left="12052" w:hanging="296"/>
      </w:pPr>
    </w:lvl>
    <w:lvl w:ilvl="8">
      <w:numFmt w:val="bullet"/>
      <w:lvlText w:val="•"/>
      <w:lvlJc w:val="left"/>
      <w:pPr>
        <w:ind w:left="13048" w:hanging="296"/>
      </w:pPr>
    </w:lvl>
  </w:abstractNum>
  <w:abstractNum w:abstractNumId="3" w15:restartNumberingAfterBreak="0">
    <w:nsid w:val="0163665B"/>
    <w:multiLevelType w:val="hybridMultilevel"/>
    <w:tmpl w:val="F4087F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0C6D40"/>
    <w:multiLevelType w:val="hybridMultilevel"/>
    <w:tmpl w:val="EA961D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BC4"/>
    <w:rsid w:val="000B257C"/>
    <w:rsid w:val="000B515C"/>
    <w:rsid w:val="00193FA0"/>
    <w:rsid w:val="00217F3F"/>
    <w:rsid w:val="003631C9"/>
    <w:rsid w:val="005C6EF8"/>
    <w:rsid w:val="00693BC4"/>
    <w:rsid w:val="007917A3"/>
    <w:rsid w:val="007E350C"/>
    <w:rsid w:val="00904DD3"/>
    <w:rsid w:val="00A465EB"/>
    <w:rsid w:val="00A512F9"/>
    <w:rsid w:val="00A9122C"/>
    <w:rsid w:val="00D00A64"/>
    <w:rsid w:val="00E37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2C29229-32C4-495A-A11D-818110E9B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693BC4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693BC4"/>
  </w:style>
  <w:style w:type="table" w:styleId="a5">
    <w:name w:val="Table Grid"/>
    <w:basedOn w:val="a1"/>
    <w:uiPriority w:val="59"/>
    <w:rsid w:val="00693B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693B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93BC4"/>
  </w:style>
  <w:style w:type="paragraph" w:styleId="a8">
    <w:name w:val="footer"/>
    <w:basedOn w:val="a"/>
    <w:link w:val="a9"/>
    <w:uiPriority w:val="99"/>
    <w:unhideWhenUsed/>
    <w:rsid w:val="00693B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93BC4"/>
  </w:style>
  <w:style w:type="paragraph" w:styleId="aa">
    <w:name w:val="List Paragraph"/>
    <w:basedOn w:val="a"/>
    <w:uiPriority w:val="34"/>
    <w:qFormat/>
    <w:rsid w:val="00A512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715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2021-01-12T03:36:00Z</dcterms:created>
  <dcterms:modified xsi:type="dcterms:W3CDTF">2021-01-12T03:36:00Z</dcterms:modified>
</cp:coreProperties>
</file>